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8A2" w:rsidRDefault="007728A2" w:rsidP="007728A2">
      <w:pPr>
        <w:widowControl w:val="0"/>
        <w:autoSpaceDE w:val="0"/>
        <w:autoSpaceDN w:val="0"/>
        <w:adjustRightInd w:val="0"/>
        <w:spacing w:line="200" w:lineRule="exact"/>
        <w:rPr>
          <w:b/>
          <w:sz w:val="28"/>
          <w:szCs w:val="28"/>
        </w:rPr>
      </w:pPr>
    </w:p>
    <w:p w:rsidR="00FC0BB3" w:rsidRDefault="00FC0BB3" w:rsidP="007728A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61B4" w:rsidRDefault="00DF61B4" w:rsidP="00AB0A4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AB0A4F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Приложение 2</w:t>
      </w:r>
    </w:p>
    <w:p w:rsidR="00AB0A4F" w:rsidRDefault="00AB0A4F" w:rsidP="00AB0A4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="00DF61B4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="00DF61B4">
        <w:rPr>
          <w:rFonts w:ascii="Times New Roman" w:hAnsi="Times New Roman" w:cs="Times New Roman"/>
          <w:b/>
          <w:sz w:val="28"/>
          <w:szCs w:val="28"/>
        </w:rPr>
        <w:t>ОП по специальности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F61B4" w:rsidRDefault="00AB0A4F" w:rsidP="00AB0A4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38.02.01</w:t>
      </w:r>
      <w:r w:rsidR="00DF61B4">
        <w:rPr>
          <w:rFonts w:ascii="Times New Roman" w:hAnsi="Times New Roman" w:cs="Times New Roman"/>
          <w:b/>
          <w:sz w:val="28"/>
          <w:szCs w:val="28"/>
        </w:rPr>
        <w:t xml:space="preserve"> «Экономика и бухгалтерский учет</w:t>
      </w:r>
      <w:r>
        <w:rPr>
          <w:rFonts w:ascii="Times New Roman" w:hAnsi="Times New Roman" w:cs="Times New Roman"/>
          <w:b/>
          <w:sz w:val="28"/>
          <w:szCs w:val="28"/>
        </w:rPr>
        <w:t xml:space="preserve"> (по отраслям)</w:t>
      </w:r>
      <w:r w:rsidR="00DF61B4">
        <w:rPr>
          <w:rFonts w:ascii="Times New Roman" w:hAnsi="Times New Roman" w:cs="Times New Roman"/>
          <w:b/>
          <w:sz w:val="28"/>
          <w:szCs w:val="28"/>
        </w:rPr>
        <w:t>»</w:t>
      </w:r>
    </w:p>
    <w:p w:rsidR="00DF61B4" w:rsidRDefault="00DF61B4" w:rsidP="00DF61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61B4" w:rsidRDefault="00DF61B4" w:rsidP="00DF61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61B4" w:rsidRDefault="00DF61B4" w:rsidP="00DF61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61B4" w:rsidRPr="00FC0BB3" w:rsidRDefault="00DF61B4" w:rsidP="007728A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BB3" w:rsidRPr="007728A2" w:rsidRDefault="00FC0BB3" w:rsidP="007728A2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7728A2">
        <w:rPr>
          <w:rFonts w:ascii="Times New Roman" w:hAnsi="Times New Roman" w:cs="Times New Roman"/>
          <w:b/>
          <w:caps/>
          <w:sz w:val="28"/>
          <w:szCs w:val="28"/>
        </w:rPr>
        <w:t>рабочая  ПРОГРАММа</w:t>
      </w:r>
    </w:p>
    <w:p w:rsidR="002C7181" w:rsidRDefault="00AB0A4F" w:rsidP="002C71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ОГСЭ.05 </w:t>
      </w:r>
      <w:r w:rsidR="007728A2">
        <w:rPr>
          <w:rFonts w:ascii="Times New Roman" w:hAnsi="Times New Roman" w:cs="Times New Roman"/>
          <w:b/>
          <w:sz w:val="28"/>
          <w:szCs w:val="28"/>
        </w:rPr>
        <w:t>ФИЗИЧЕСКАЯ КУЛЬТУРА</w:t>
      </w:r>
    </w:p>
    <w:p w:rsidR="00FC0BB3" w:rsidRPr="007728A2" w:rsidRDefault="002C7181" w:rsidP="002C7181">
      <w:pPr>
        <w:tabs>
          <w:tab w:val="left" w:pos="994"/>
          <w:tab w:val="center" w:pos="482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C0BB3" w:rsidRPr="00FC0BB3" w:rsidRDefault="00FC0BB3" w:rsidP="00FC0B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0BB3" w:rsidRDefault="00FC0BB3" w:rsidP="00FC0BB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28A2" w:rsidRDefault="00DF61B4" w:rsidP="00FC0BB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7D71FB" w:rsidRPr="007728A2" w:rsidRDefault="00DF61B4" w:rsidP="00FC0BB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</w:p>
    <w:p w:rsidR="00FC0BB3" w:rsidRPr="00FC0BB3" w:rsidRDefault="00FC0BB3" w:rsidP="00FC0B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0BB3" w:rsidRPr="00FC0BB3" w:rsidRDefault="00FC0BB3" w:rsidP="00FC0B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0BB3" w:rsidRPr="00FC0BB3" w:rsidRDefault="00FC0BB3" w:rsidP="00FC0BB3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FC0BB3" w:rsidRPr="00FC0BB3" w:rsidRDefault="00FC0BB3" w:rsidP="00FC0B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0BB3" w:rsidRDefault="00FC0BB3" w:rsidP="00FC0B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0A4F" w:rsidRDefault="00AB0A4F" w:rsidP="00FC0B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0A4F" w:rsidRDefault="00AB0A4F" w:rsidP="00FC0B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0A4F" w:rsidRDefault="00AB0A4F" w:rsidP="00FC0B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0A4F" w:rsidRDefault="00AB0A4F" w:rsidP="00FC0B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0A4F" w:rsidRDefault="00AB0A4F" w:rsidP="00FC0B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71FB" w:rsidRDefault="004F2CA7" w:rsidP="00FC0B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БАВЛЫ – 202</w:t>
      </w:r>
      <w:r w:rsidR="005A7093">
        <w:rPr>
          <w:rFonts w:ascii="Times New Roman" w:hAnsi="Times New Roman" w:cs="Times New Roman"/>
          <w:sz w:val="28"/>
          <w:szCs w:val="28"/>
        </w:rPr>
        <w:t>1</w:t>
      </w:r>
      <w:r w:rsidR="007D71FB">
        <w:rPr>
          <w:rFonts w:ascii="Times New Roman" w:hAnsi="Times New Roman" w:cs="Times New Roman"/>
          <w:sz w:val="28"/>
          <w:szCs w:val="28"/>
        </w:rPr>
        <w:t>г.</w:t>
      </w:r>
    </w:p>
    <w:p w:rsidR="00DF61B4" w:rsidRDefault="00DF61B4" w:rsidP="00FC0B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61B4" w:rsidRDefault="00DF61B4" w:rsidP="00FC0B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61B4" w:rsidRPr="00FC0BB3" w:rsidRDefault="00DF61B4" w:rsidP="00FC0B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0BB3" w:rsidRPr="00FC0BB3" w:rsidRDefault="00FC0BB3" w:rsidP="00FC0BB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452" w:type="dxa"/>
        <w:tblLook w:val="04A0" w:firstRow="1" w:lastRow="0" w:firstColumn="1" w:lastColumn="0" w:noHBand="0" w:noVBand="1"/>
      </w:tblPr>
      <w:tblGrid>
        <w:gridCol w:w="6124"/>
        <w:gridCol w:w="4673"/>
      </w:tblGrid>
      <w:tr w:rsidR="007D71FB" w:rsidRPr="00AB0A4F" w:rsidTr="00677BA6">
        <w:tc>
          <w:tcPr>
            <w:tcW w:w="6124" w:type="dxa"/>
          </w:tcPr>
          <w:p w:rsidR="007D71FB" w:rsidRPr="00AB0A4F" w:rsidRDefault="007D71FB" w:rsidP="00595D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    СО</w:t>
            </w:r>
            <w:r w:rsidR="00AB0A4F" w:rsidRPr="00AB0A4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ЛАСОВАНО</w:t>
            </w:r>
          </w:p>
          <w:p w:rsidR="007D71FB" w:rsidRPr="00AB0A4F" w:rsidRDefault="007D71FB" w:rsidP="00595D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    На заседании ПЦК</w:t>
            </w:r>
          </w:p>
          <w:p w:rsidR="007D71FB" w:rsidRPr="00AB0A4F" w:rsidRDefault="007D71FB" w:rsidP="00595D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    Протокол № 1 от «____» _______</w:t>
            </w:r>
          </w:p>
          <w:p w:rsidR="007D71FB" w:rsidRPr="00AB0A4F" w:rsidRDefault="007D71FB" w:rsidP="00595D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    Председатель ПЦК</w:t>
            </w:r>
          </w:p>
          <w:p w:rsidR="007D71FB" w:rsidRPr="00AB0A4F" w:rsidRDefault="004F2CA7" w:rsidP="00595D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________________Е.В. Теплова</w:t>
            </w:r>
          </w:p>
          <w:p w:rsidR="007D71FB" w:rsidRPr="00AB0A4F" w:rsidRDefault="007D71FB" w:rsidP="00595D3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7D71FB" w:rsidRPr="00AB0A4F" w:rsidRDefault="007D71FB" w:rsidP="00595D3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71FB" w:rsidRPr="00AB0A4F" w:rsidRDefault="007D71FB" w:rsidP="007D71FB">
      <w:pPr>
        <w:rPr>
          <w:rFonts w:ascii="Times New Roman" w:hAnsi="Times New Roman" w:cs="Times New Roman"/>
          <w:sz w:val="28"/>
          <w:szCs w:val="28"/>
        </w:rPr>
      </w:pPr>
      <w:r w:rsidRPr="00AB0A4F">
        <w:rPr>
          <w:rFonts w:ascii="Times New Roman" w:hAnsi="Times New Roman" w:cs="Times New Roman"/>
          <w:sz w:val="28"/>
          <w:szCs w:val="28"/>
        </w:rPr>
        <w:t xml:space="preserve">Рабочая  программа  общеобразовательной  профильной учебной дисциплины «Физическая </w:t>
      </w:r>
      <w:r w:rsidR="006C00C9" w:rsidRPr="00AB0A4F">
        <w:rPr>
          <w:rFonts w:ascii="Times New Roman" w:hAnsi="Times New Roman" w:cs="Times New Roman"/>
          <w:sz w:val="28"/>
          <w:szCs w:val="28"/>
        </w:rPr>
        <w:t>культура»  предназначена для преподавания общего гуманитарного и социально-экономического  циклов обязательной части професси</w:t>
      </w:r>
      <w:r w:rsidR="00B507E1" w:rsidRPr="00AB0A4F">
        <w:rPr>
          <w:rFonts w:ascii="Times New Roman" w:hAnsi="Times New Roman" w:cs="Times New Roman"/>
          <w:sz w:val="28"/>
          <w:szCs w:val="28"/>
        </w:rPr>
        <w:t>онального цикла студентам очной формы обучения специальности 38.02.01  Экономика и бухгалтерский учет в 1,2,3,4,5,6,</w:t>
      </w:r>
      <w:r w:rsidR="00DB6AAE" w:rsidRPr="00AB0A4F">
        <w:rPr>
          <w:rFonts w:ascii="Times New Roman" w:hAnsi="Times New Roman" w:cs="Times New Roman"/>
          <w:sz w:val="28"/>
          <w:szCs w:val="28"/>
        </w:rPr>
        <w:t>7,8</w:t>
      </w:r>
      <w:r w:rsidR="00B507E1" w:rsidRPr="00AB0A4F">
        <w:rPr>
          <w:rFonts w:ascii="Times New Roman" w:hAnsi="Times New Roman" w:cs="Times New Roman"/>
          <w:sz w:val="28"/>
          <w:szCs w:val="28"/>
        </w:rPr>
        <w:t xml:space="preserve"> семестрах.</w:t>
      </w:r>
    </w:p>
    <w:p w:rsidR="00B507E1" w:rsidRPr="00AB0A4F" w:rsidRDefault="00B507E1" w:rsidP="007D71FB">
      <w:pPr>
        <w:rPr>
          <w:rFonts w:ascii="Times New Roman" w:hAnsi="Times New Roman" w:cs="Times New Roman"/>
          <w:sz w:val="28"/>
          <w:szCs w:val="28"/>
        </w:rPr>
      </w:pPr>
      <w:r w:rsidRPr="00AB0A4F">
        <w:rPr>
          <w:rFonts w:ascii="Times New Roman" w:hAnsi="Times New Roman" w:cs="Times New Roman"/>
          <w:sz w:val="28"/>
          <w:szCs w:val="28"/>
        </w:rPr>
        <w:t xml:space="preserve">   Рабочая программа составлена с учетом Федерального государственного образовательного стандарта среднего профессионального образования по специальности 38.02.01 Экономика и бухгалтерский учет </w:t>
      </w:r>
      <w:proofErr w:type="gramStart"/>
      <w:r w:rsidRPr="00AB0A4F">
        <w:rPr>
          <w:rFonts w:ascii="Times New Roman" w:hAnsi="Times New Roman" w:cs="Times New Roman"/>
          <w:sz w:val="28"/>
          <w:szCs w:val="28"/>
        </w:rPr>
        <w:t>( по</w:t>
      </w:r>
      <w:proofErr w:type="gramEnd"/>
      <w:r w:rsidRPr="00AB0A4F">
        <w:rPr>
          <w:rFonts w:ascii="Times New Roman" w:hAnsi="Times New Roman" w:cs="Times New Roman"/>
          <w:sz w:val="28"/>
          <w:szCs w:val="28"/>
        </w:rPr>
        <w:t xml:space="preserve"> отраслям), Приказа Минобрнауки РФ от 28.07.2014 г. №832 «Об утверждении  ФГОС по специальности 38.02.01 Экономика и бухгалтерский учет (по отраслям)».</w:t>
      </w:r>
    </w:p>
    <w:p w:rsidR="00B507E1" w:rsidRPr="00AB0A4F" w:rsidRDefault="00B507E1" w:rsidP="007D71FB">
      <w:pPr>
        <w:rPr>
          <w:rFonts w:ascii="Times New Roman" w:hAnsi="Times New Roman" w:cs="Times New Roman"/>
          <w:sz w:val="28"/>
          <w:szCs w:val="28"/>
        </w:rPr>
      </w:pPr>
    </w:p>
    <w:p w:rsidR="007D71FB" w:rsidRPr="00AB0A4F" w:rsidRDefault="007D71FB" w:rsidP="007D71FB">
      <w:pPr>
        <w:rPr>
          <w:rFonts w:ascii="Times New Roman" w:hAnsi="Times New Roman" w:cs="Times New Roman"/>
          <w:sz w:val="28"/>
          <w:szCs w:val="28"/>
        </w:rPr>
      </w:pPr>
    </w:p>
    <w:p w:rsidR="007D71FB" w:rsidRPr="00AB0A4F" w:rsidRDefault="007D71FB" w:rsidP="007D71FB">
      <w:pPr>
        <w:rPr>
          <w:rFonts w:ascii="Times New Roman" w:hAnsi="Times New Roman" w:cs="Times New Roman"/>
        </w:rPr>
      </w:pPr>
    </w:p>
    <w:p w:rsidR="007D71FB" w:rsidRPr="00AB0A4F" w:rsidRDefault="007D71FB" w:rsidP="007D71FB">
      <w:pPr>
        <w:tabs>
          <w:tab w:val="left" w:pos="570"/>
        </w:tabs>
        <w:spacing w:after="160" w:line="36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7D71FB" w:rsidRPr="00AB0A4F" w:rsidRDefault="007D71FB" w:rsidP="007D71FB">
      <w:pPr>
        <w:spacing w:after="160" w:line="36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AB0A4F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Организация - разработчик: </w:t>
      </w:r>
      <w:r w:rsidRPr="00AB0A4F">
        <w:rPr>
          <w:rFonts w:ascii="Times New Roman" w:hAnsi="Times New Roman" w:cs="Times New Roman"/>
          <w:sz w:val="28"/>
          <w:szCs w:val="28"/>
          <w:lang w:eastAsia="en-US"/>
        </w:rPr>
        <w:t xml:space="preserve">государственное  автономное  образовательное              учреждение   </w:t>
      </w:r>
      <w:r w:rsidRPr="00AB0A4F">
        <w:rPr>
          <w:rFonts w:ascii="Times New Roman" w:hAnsi="Times New Roman" w:cs="Times New Roman"/>
          <w:b/>
          <w:sz w:val="28"/>
          <w:szCs w:val="28"/>
          <w:lang w:eastAsia="en-US"/>
        </w:rPr>
        <w:t>«Бавлинский аграрный колледж»</w:t>
      </w:r>
    </w:p>
    <w:p w:rsidR="007D71FB" w:rsidRPr="00AB0A4F" w:rsidRDefault="007D71FB" w:rsidP="007D71FB">
      <w:pPr>
        <w:spacing w:after="16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7D71FB" w:rsidRPr="00AB0A4F" w:rsidRDefault="007D71FB" w:rsidP="007D71FB">
      <w:pPr>
        <w:spacing w:after="160"/>
        <w:rPr>
          <w:rFonts w:ascii="Times New Roman" w:hAnsi="Times New Roman" w:cs="Times New Roman"/>
          <w:sz w:val="28"/>
          <w:szCs w:val="28"/>
          <w:lang w:eastAsia="en-US"/>
        </w:rPr>
      </w:pPr>
      <w:r w:rsidRPr="00AB0A4F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Разработчик:  Мельников Виктор Иванович, </w:t>
      </w:r>
      <w:r w:rsidR="005F2B0A" w:rsidRPr="00AB0A4F">
        <w:rPr>
          <w:rFonts w:ascii="Times New Roman" w:hAnsi="Times New Roman" w:cs="Times New Roman"/>
          <w:sz w:val="28"/>
          <w:szCs w:val="28"/>
          <w:lang w:eastAsia="en-US"/>
        </w:rPr>
        <w:t>преподаватель ГАПОУ</w:t>
      </w:r>
      <w:r w:rsidRPr="00AB0A4F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«Бавлинский аграрный  колледж»                                                                                                                        </w:t>
      </w:r>
    </w:p>
    <w:p w:rsidR="007D71FB" w:rsidRPr="00AB0A4F" w:rsidRDefault="007D71FB" w:rsidP="007D71FB">
      <w:pPr>
        <w:spacing w:after="16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7D71FB" w:rsidRPr="00AB0A4F" w:rsidRDefault="007D71FB" w:rsidP="007D71FB">
      <w:pPr>
        <w:spacing w:after="16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C81ED5" w:rsidRPr="00AB0A4F" w:rsidRDefault="00C81ED5" w:rsidP="00C81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</w:rPr>
      </w:pPr>
    </w:p>
    <w:p w:rsidR="00C81ED5" w:rsidRPr="00AB0A4F" w:rsidRDefault="00C81ED5" w:rsidP="00C81ED5">
      <w:pPr>
        <w:shd w:val="clear" w:color="auto" w:fill="FFFFFF"/>
        <w:spacing w:line="360" w:lineRule="auto"/>
        <w:rPr>
          <w:rFonts w:ascii="Times New Roman" w:hAnsi="Times New Roman" w:cs="Times New Roman"/>
          <w:b/>
        </w:rPr>
      </w:pPr>
      <w:r w:rsidRPr="00AB0A4F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                                          СОДЕРЖАНИЕ</w:t>
      </w:r>
    </w:p>
    <w:p w:rsidR="00C81ED5" w:rsidRPr="00AB0A4F" w:rsidRDefault="00C81ED5" w:rsidP="00C81ED5">
      <w:p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B0A4F">
        <w:rPr>
          <w:rFonts w:ascii="Times New Roman" w:hAnsi="Times New Roman" w:cs="Times New Roman"/>
          <w:color w:val="000000"/>
          <w:spacing w:val="-15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стр.</w:t>
      </w:r>
    </w:p>
    <w:p w:rsidR="00C81ED5" w:rsidRPr="00AB0A4F" w:rsidRDefault="00C81ED5" w:rsidP="00C81ED5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  <w:tab w:val="left" w:pos="9639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</w:pPr>
      <w:r w:rsidRPr="00AB0A4F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ПАСПОРТ РАБОЧЕЙ ПРОГРАММЫ УЧЕБНОЙ ДИСЦИПЛИНЫ</w:t>
      </w:r>
      <w:r w:rsidRPr="00AB0A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4</w:t>
      </w:r>
      <w:r w:rsidRPr="00AB0A4F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</w:p>
    <w:p w:rsidR="00C81ED5" w:rsidRPr="00AB0A4F" w:rsidRDefault="00C81ED5" w:rsidP="00C81ED5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360"/>
          <w:tab w:val="left" w:pos="9639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color w:val="000000"/>
          <w:spacing w:val="5"/>
          <w:sz w:val="28"/>
          <w:szCs w:val="28"/>
        </w:rPr>
      </w:pPr>
      <w:r w:rsidRPr="00AB0A4F">
        <w:rPr>
          <w:rFonts w:ascii="Times New Roman" w:hAnsi="Times New Roman"/>
          <w:bCs/>
          <w:color w:val="000000"/>
          <w:spacing w:val="5"/>
          <w:sz w:val="28"/>
          <w:szCs w:val="28"/>
        </w:rPr>
        <w:t xml:space="preserve">СТРУКТУРА И СОДЕРЖАНИЕ УЧЕБНОЙ </w:t>
      </w:r>
      <w:r w:rsidR="00D83CF3" w:rsidRPr="00AB0A4F">
        <w:rPr>
          <w:rFonts w:ascii="Times New Roman" w:hAnsi="Times New Roman"/>
          <w:bCs/>
          <w:color w:val="000000"/>
          <w:spacing w:val="5"/>
          <w:sz w:val="28"/>
          <w:szCs w:val="28"/>
        </w:rPr>
        <w:t xml:space="preserve">ДИСЦИПЛИНЫ            </w:t>
      </w:r>
      <w:r w:rsidR="00DF61B4" w:rsidRPr="00AB0A4F">
        <w:rPr>
          <w:rFonts w:ascii="Times New Roman" w:hAnsi="Times New Roman"/>
          <w:bCs/>
          <w:color w:val="000000"/>
          <w:spacing w:val="5"/>
          <w:sz w:val="28"/>
          <w:szCs w:val="28"/>
        </w:rPr>
        <w:t xml:space="preserve"> </w:t>
      </w:r>
      <w:r w:rsidR="00D83CF3" w:rsidRPr="00AB0A4F">
        <w:rPr>
          <w:rFonts w:ascii="Times New Roman" w:hAnsi="Times New Roman"/>
          <w:bCs/>
          <w:color w:val="000000"/>
          <w:spacing w:val="5"/>
          <w:sz w:val="28"/>
          <w:szCs w:val="28"/>
        </w:rPr>
        <w:t xml:space="preserve">     11</w:t>
      </w:r>
      <w:r w:rsidRPr="00AB0A4F">
        <w:rPr>
          <w:rFonts w:ascii="Times New Roman" w:hAnsi="Times New Roman"/>
          <w:bCs/>
          <w:color w:val="000000"/>
          <w:sz w:val="28"/>
          <w:szCs w:val="28"/>
        </w:rPr>
        <w:br/>
      </w:r>
    </w:p>
    <w:p w:rsidR="00C81ED5" w:rsidRPr="00AB0A4F" w:rsidRDefault="00C81ED5" w:rsidP="00C81ED5">
      <w:pPr>
        <w:widowControl w:val="0"/>
        <w:shd w:val="clear" w:color="auto" w:fill="FFFFFF"/>
        <w:tabs>
          <w:tab w:val="left" w:pos="360"/>
          <w:tab w:val="left" w:pos="9639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B0A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</w:t>
      </w:r>
      <w:r w:rsidRPr="00AB0A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УСЛОВИЯ РЕАЛИЗАЦИИ УЧЕБНОЙ ДИСЦИПЛИНЫ     </w:t>
      </w:r>
      <w:r w:rsidR="00DF61B4" w:rsidRPr="00AB0A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</w:t>
      </w:r>
      <w:r w:rsidRPr="00AB0A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D83CF3" w:rsidRPr="00AB0A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44</w:t>
      </w:r>
    </w:p>
    <w:p w:rsidR="00C81ED5" w:rsidRPr="00AB0A4F" w:rsidRDefault="00C81ED5" w:rsidP="00C81ED5">
      <w:pPr>
        <w:widowControl w:val="0"/>
        <w:shd w:val="clear" w:color="auto" w:fill="FFFFFF"/>
        <w:tabs>
          <w:tab w:val="left" w:pos="360"/>
          <w:tab w:val="left" w:pos="9639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pacing w:val="5"/>
          <w:sz w:val="28"/>
          <w:szCs w:val="28"/>
        </w:rPr>
      </w:pPr>
    </w:p>
    <w:p w:rsidR="00122A44" w:rsidRPr="00AB0A4F" w:rsidRDefault="00C81ED5" w:rsidP="00122A44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360"/>
          <w:tab w:val="left" w:pos="9639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  <w:r w:rsidRPr="00AB0A4F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КОНТРОЛЬ И ОЦЕНКА РЕЗУЛЬТАТОВ ОСВОЕНИЯ УЧЕБНОЙ ДИСЦИПЛИНЫ                                                                              </w:t>
      </w:r>
      <w:r w:rsidR="00DF61B4" w:rsidRPr="00AB0A4F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                          </w:t>
      </w:r>
      <w:r w:rsidR="00D83CF3" w:rsidRPr="00AB0A4F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   45</w:t>
      </w:r>
    </w:p>
    <w:p w:rsidR="00122A44" w:rsidRPr="00AB0A4F" w:rsidRDefault="00122A44" w:rsidP="00122A44">
      <w:pPr>
        <w:widowControl w:val="0"/>
        <w:shd w:val="clear" w:color="auto" w:fill="FFFFFF"/>
        <w:tabs>
          <w:tab w:val="left" w:pos="0"/>
          <w:tab w:val="left" w:pos="360"/>
          <w:tab w:val="left" w:pos="9639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</w:pPr>
    </w:p>
    <w:p w:rsidR="00FC0BB3" w:rsidRPr="00AB0A4F" w:rsidRDefault="00F20011" w:rsidP="00122A44">
      <w:pPr>
        <w:widowControl w:val="0"/>
        <w:shd w:val="clear" w:color="auto" w:fill="FFFFFF"/>
        <w:tabs>
          <w:tab w:val="left" w:pos="0"/>
          <w:tab w:val="left" w:pos="360"/>
          <w:tab w:val="left" w:pos="9639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</w:pPr>
      <w:r w:rsidRPr="00AB0A4F"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  <w:t>5</w:t>
      </w:r>
      <w:r w:rsidR="00122A44" w:rsidRPr="00AB0A4F"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  <w:t>. ОЦЕНОЧНЫЕ СРЕДСТВА ДЛЯ ТЕКУЩЕГО КОНТРОЛЯ УСПЕВАЕМОСТИ</w:t>
      </w:r>
    </w:p>
    <w:p w:rsidR="00122A44" w:rsidRPr="00AB0A4F" w:rsidRDefault="00122A44" w:rsidP="00684CF2">
      <w:pPr>
        <w:widowControl w:val="0"/>
        <w:shd w:val="clear" w:color="auto" w:fill="FFFFFF"/>
        <w:tabs>
          <w:tab w:val="left" w:pos="0"/>
          <w:tab w:val="left" w:pos="360"/>
          <w:tab w:val="left" w:pos="8931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</w:pPr>
      <w:r w:rsidRPr="00AB0A4F"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  <w:t xml:space="preserve"> ПРОМЕЖУТОЧНОЙ АТТЕСТАЦИИ</w:t>
      </w:r>
      <w:r w:rsidR="00D83CF3" w:rsidRPr="00AB0A4F"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  <w:tab/>
        <w:t xml:space="preserve">      46</w:t>
      </w:r>
    </w:p>
    <w:p w:rsidR="00FC0BB3" w:rsidRPr="00AB0A4F" w:rsidRDefault="00FC0BB3" w:rsidP="00FC0BB3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81ED5" w:rsidRPr="00AB0A4F" w:rsidRDefault="00C81ED5" w:rsidP="00FC0BB3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81ED5" w:rsidRPr="00AB0A4F" w:rsidRDefault="00C81ED5" w:rsidP="00FC0BB3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22A44" w:rsidRPr="00AB0A4F" w:rsidRDefault="00122A44" w:rsidP="00FC0BB3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22A44" w:rsidRPr="00AB0A4F" w:rsidRDefault="00122A44" w:rsidP="00FC0BB3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22A44" w:rsidRPr="00AB0A4F" w:rsidRDefault="00122A44" w:rsidP="00FC0BB3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81ED5" w:rsidRPr="00AB0A4F" w:rsidRDefault="00C81ED5" w:rsidP="00FC0BB3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20011" w:rsidRPr="00AB0A4F" w:rsidRDefault="00F20011" w:rsidP="00FC0BB3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E5797" w:rsidRPr="00AB0A4F" w:rsidRDefault="001E5797" w:rsidP="00677BA6"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C0BB3" w:rsidRPr="00AB0A4F" w:rsidRDefault="00FC0BB3" w:rsidP="00677BA6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AB0A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ПАСПОРТ РАБОЧЕЙ ПРОГРАММЫ УЧЕБНОЙ ДИСЦИПЛИНЫ</w:t>
      </w:r>
    </w:p>
    <w:p w:rsidR="00FC0BB3" w:rsidRPr="00AB0A4F" w:rsidRDefault="00FC0BB3" w:rsidP="00FC0BB3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AB0A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«Физическая культура»</w:t>
      </w:r>
    </w:p>
    <w:p w:rsidR="00677BA6" w:rsidRPr="00AB0A4F" w:rsidRDefault="00677BA6" w:rsidP="00FC0BB3">
      <w:pPr>
        <w:shd w:val="clear" w:color="auto" w:fill="FFFFFF"/>
        <w:tabs>
          <w:tab w:val="left" w:pos="922"/>
        </w:tabs>
        <w:ind w:firstLine="567"/>
        <w:jc w:val="both"/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</w:pPr>
    </w:p>
    <w:p w:rsidR="00FC0BB3" w:rsidRPr="00AB0A4F" w:rsidRDefault="00FC0BB3" w:rsidP="00FC0BB3">
      <w:pPr>
        <w:shd w:val="clear" w:color="auto" w:fill="FFFFFF"/>
        <w:tabs>
          <w:tab w:val="left" w:pos="92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0A4F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  <w:t>1.1.</w:t>
      </w:r>
      <w:r w:rsidRPr="00AB0A4F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Область применения  программы</w:t>
      </w:r>
    </w:p>
    <w:p w:rsidR="00FC0BB3" w:rsidRPr="00AB0A4F" w:rsidRDefault="00FC0BB3" w:rsidP="00196EF2">
      <w:pPr>
        <w:pStyle w:val="Style4"/>
        <w:widowControl/>
        <w:spacing w:line="240" w:lineRule="auto"/>
        <w:ind w:firstLine="567"/>
        <w:jc w:val="both"/>
        <w:rPr>
          <w:sz w:val="28"/>
          <w:szCs w:val="28"/>
          <w:u w:val="single"/>
        </w:rPr>
      </w:pPr>
      <w:r w:rsidRPr="00AB0A4F">
        <w:rPr>
          <w:color w:val="000000"/>
          <w:spacing w:val="3"/>
          <w:sz w:val="28"/>
          <w:szCs w:val="28"/>
        </w:rPr>
        <w:lastRenderedPageBreak/>
        <w:t xml:space="preserve">Рабочая программа учебной дисциплины является частью основной </w:t>
      </w:r>
      <w:r w:rsidRPr="00AB0A4F">
        <w:rPr>
          <w:color w:val="000000"/>
          <w:sz w:val="28"/>
          <w:szCs w:val="28"/>
        </w:rPr>
        <w:t>профессиональной образовательной про</w:t>
      </w:r>
      <w:r w:rsidR="00196EF2" w:rsidRPr="00AB0A4F">
        <w:rPr>
          <w:color w:val="000000"/>
          <w:sz w:val="28"/>
          <w:szCs w:val="28"/>
        </w:rPr>
        <w:t>граммы в соответствии с ФГОС по с</w:t>
      </w:r>
      <w:r w:rsidR="00F20011" w:rsidRPr="00AB0A4F">
        <w:rPr>
          <w:color w:val="000000"/>
          <w:sz w:val="28"/>
          <w:szCs w:val="28"/>
        </w:rPr>
        <w:t>пец</w:t>
      </w:r>
      <w:r w:rsidR="00DB6AAE" w:rsidRPr="00AB0A4F">
        <w:rPr>
          <w:color w:val="000000"/>
          <w:sz w:val="28"/>
          <w:szCs w:val="28"/>
        </w:rPr>
        <w:t>иальности  38.02.01 «Экономика и бухгалтерский учет»</w:t>
      </w:r>
    </w:p>
    <w:p w:rsidR="00595D3B" w:rsidRPr="00AB0A4F" w:rsidRDefault="00595D3B" w:rsidP="00FC0BB3">
      <w:pPr>
        <w:shd w:val="clear" w:color="auto" w:fill="FFFFFF"/>
        <w:tabs>
          <w:tab w:val="left" w:pos="749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</w:pPr>
    </w:p>
    <w:p w:rsidR="00595D3B" w:rsidRPr="00AB0A4F" w:rsidRDefault="00595D3B" w:rsidP="00595D3B">
      <w:pPr>
        <w:widowControl w:val="0"/>
        <w:tabs>
          <w:tab w:val="left" w:pos="0"/>
          <w:tab w:val="left" w:pos="916"/>
          <w:tab w:val="left" w:pos="993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AB0A4F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1.2. Место дисциплины в структуре </w:t>
      </w:r>
      <w:r w:rsidR="00196EF2" w:rsidRPr="00AB0A4F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образовательной </w:t>
      </w:r>
      <w:r w:rsidRPr="00AB0A4F">
        <w:rPr>
          <w:rFonts w:ascii="Times New Roman" w:hAnsi="Times New Roman" w:cs="Times New Roman"/>
          <w:b/>
          <w:sz w:val="32"/>
          <w:szCs w:val="32"/>
        </w:rPr>
        <w:t>программы</w:t>
      </w:r>
      <w:r w:rsidR="00196EF2" w:rsidRPr="00AB0A4F">
        <w:rPr>
          <w:rFonts w:ascii="Times New Roman" w:hAnsi="Times New Roman" w:cs="Times New Roman"/>
          <w:b/>
          <w:sz w:val="32"/>
          <w:szCs w:val="32"/>
        </w:rPr>
        <w:t xml:space="preserve"> СПО </w:t>
      </w:r>
      <w:r w:rsidRPr="00AB0A4F">
        <w:rPr>
          <w:rFonts w:ascii="Times New Roman" w:hAnsi="Times New Roman" w:cs="Times New Roman"/>
          <w:b/>
          <w:sz w:val="32"/>
          <w:szCs w:val="32"/>
        </w:rPr>
        <w:t xml:space="preserve"> подготовки специалистов среднего звена </w:t>
      </w:r>
    </w:p>
    <w:p w:rsidR="00595D3B" w:rsidRPr="00AB0A4F" w:rsidRDefault="00595D3B" w:rsidP="00595D3B"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ind w:firstLine="567"/>
        <w:jc w:val="both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AB0A4F">
        <w:rPr>
          <w:rFonts w:ascii="Times New Roman" w:hAnsi="Times New Roman" w:cs="Times New Roman"/>
          <w:color w:val="000000"/>
          <w:sz w:val="32"/>
          <w:szCs w:val="32"/>
        </w:rPr>
        <w:t xml:space="preserve">Учебная дисциплина «Физическая культура» относится к общеобразовательному циклу программы среднего (полного) общего образования и направлена на формирование </w:t>
      </w:r>
      <w:r w:rsidRPr="00AB0A4F">
        <w:rPr>
          <w:rFonts w:ascii="Times New Roman" w:hAnsi="Times New Roman" w:cs="Times New Roman"/>
          <w:b/>
          <w:color w:val="000000"/>
          <w:sz w:val="32"/>
          <w:szCs w:val="32"/>
        </w:rPr>
        <w:t>следующих общих компетенций</w:t>
      </w:r>
      <w:r w:rsidR="00DF61B4" w:rsidRPr="00AB0A4F">
        <w:rPr>
          <w:rFonts w:ascii="Times New Roman" w:hAnsi="Times New Roman" w:cs="Times New Roman"/>
          <w:color w:val="000000"/>
          <w:sz w:val="32"/>
          <w:szCs w:val="32"/>
        </w:rPr>
        <w:t xml:space="preserve"> личностных результатов.</w:t>
      </w:r>
    </w:p>
    <w:p w:rsidR="00595D3B" w:rsidRPr="00AB0A4F" w:rsidRDefault="00595D3B" w:rsidP="00595D3B">
      <w:pPr>
        <w:pStyle w:val="a6"/>
        <w:widowControl w:val="0"/>
        <w:ind w:left="0" w:firstLine="567"/>
        <w:jc w:val="both"/>
        <w:rPr>
          <w:color w:val="000000"/>
          <w:sz w:val="32"/>
          <w:szCs w:val="32"/>
        </w:rPr>
      </w:pPr>
      <w:r w:rsidRPr="00AB0A4F">
        <w:rPr>
          <w:color w:val="000000"/>
          <w:sz w:val="32"/>
          <w:szCs w:val="32"/>
        </w:rPr>
        <w:t>ОК</w:t>
      </w:r>
      <w:r w:rsidRPr="00AB0A4F">
        <w:rPr>
          <w:color w:val="000000"/>
          <w:sz w:val="32"/>
          <w:szCs w:val="32"/>
          <w:lang w:val="en-US"/>
        </w:rPr>
        <w:t> </w:t>
      </w:r>
      <w:r w:rsidRPr="00AB0A4F">
        <w:rPr>
          <w:color w:val="000000"/>
          <w:sz w:val="32"/>
          <w:szCs w:val="32"/>
        </w:rPr>
        <w:t>1. Понимать сущность и социальную значимость своей будущей профессии, проявлять к ней устойчивый интерес.</w:t>
      </w:r>
    </w:p>
    <w:p w:rsidR="00595D3B" w:rsidRPr="00AB0A4F" w:rsidRDefault="00595D3B" w:rsidP="00595D3B">
      <w:pPr>
        <w:pStyle w:val="a6"/>
        <w:widowControl w:val="0"/>
        <w:ind w:left="0" w:firstLine="567"/>
        <w:jc w:val="both"/>
        <w:rPr>
          <w:color w:val="000000"/>
          <w:sz w:val="32"/>
          <w:szCs w:val="32"/>
        </w:rPr>
      </w:pPr>
      <w:r w:rsidRPr="00AB0A4F">
        <w:rPr>
          <w:color w:val="000000"/>
          <w:sz w:val="32"/>
          <w:szCs w:val="32"/>
        </w:rPr>
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595D3B" w:rsidRPr="00AB0A4F" w:rsidRDefault="00595D3B" w:rsidP="00595D3B">
      <w:pPr>
        <w:pStyle w:val="a6"/>
        <w:widowControl w:val="0"/>
        <w:ind w:left="0" w:firstLine="567"/>
        <w:jc w:val="both"/>
        <w:rPr>
          <w:color w:val="000000"/>
          <w:sz w:val="32"/>
          <w:szCs w:val="32"/>
        </w:rPr>
      </w:pPr>
      <w:r w:rsidRPr="00AB0A4F">
        <w:rPr>
          <w:color w:val="000000"/>
          <w:sz w:val="32"/>
          <w:szCs w:val="32"/>
        </w:rPr>
        <w:t>ОК 3.</w:t>
      </w:r>
      <w:r w:rsidRPr="00AB0A4F">
        <w:rPr>
          <w:color w:val="000000"/>
          <w:sz w:val="32"/>
          <w:szCs w:val="32"/>
          <w:lang w:val="en-US"/>
        </w:rPr>
        <w:t> </w:t>
      </w:r>
      <w:r w:rsidRPr="00AB0A4F">
        <w:rPr>
          <w:color w:val="000000"/>
          <w:sz w:val="32"/>
          <w:szCs w:val="32"/>
        </w:rPr>
        <w:t>Принимать решения в стандартных и нестандартных ситуациях и нести за них ответственность.</w:t>
      </w:r>
    </w:p>
    <w:p w:rsidR="00595D3B" w:rsidRPr="00AB0A4F" w:rsidRDefault="00595D3B" w:rsidP="00595D3B">
      <w:pPr>
        <w:pStyle w:val="a6"/>
        <w:widowControl w:val="0"/>
        <w:ind w:left="0" w:firstLine="567"/>
        <w:jc w:val="both"/>
        <w:rPr>
          <w:color w:val="000000"/>
          <w:sz w:val="32"/>
          <w:szCs w:val="32"/>
        </w:rPr>
      </w:pPr>
      <w:r w:rsidRPr="00AB0A4F">
        <w:rPr>
          <w:color w:val="000000"/>
          <w:sz w:val="32"/>
          <w:szCs w:val="32"/>
        </w:rPr>
        <w:t>ОК 4.</w:t>
      </w:r>
      <w:r w:rsidRPr="00AB0A4F">
        <w:rPr>
          <w:color w:val="000000"/>
          <w:sz w:val="32"/>
          <w:szCs w:val="32"/>
          <w:lang w:val="en-US"/>
        </w:rPr>
        <w:t> </w:t>
      </w:r>
      <w:r w:rsidRPr="00AB0A4F">
        <w:rPr>
          <w:color w:val="000000"/>
          <w:sz w:val="32"/>
          <w:szCs w:val="32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595D3B" w:rsidRPr="00AB0A4F" w:rsidRDefault="00595D3B" w:rsidP="00595D3B">
      <w:pPr>
        <w:pStyle w:val="a6"/>
        <w:widowControl w:val="0"/>
        <w:ind w:left="0" w:firstLine="567"/>
        <w:jc w:val="both"/>
        <w:rPr>
          <w:color w:val="000000"/>
          <w:sz w:val="32"/>
          <w:szCs w:val="32"/>
        </w:rPr>
      </w:pPr>
      <w:r w:rsidRPr="00AB0A4F">
        <w:rPr>
          <w:color w:val="000000"/>
          <w:sz w:val="32"/>
          <w:szCs w:val="32"/>
        </w:rPr>
        <w:t>ОК 5. Использовать информационно-коммуникационные технологии в профессиональной деятельности.</w:t>
      </w:r>
    </w:p>
    <w:p w:rsidR="00595D3B" w:rsidRPr="00AB0A4F" w:rsidRDefault="00595D3B" w:rsidP="00595D3B">
      <w:pPr>
        <w:pStyle w:val="a6"/>
        <w:widowControl w:val="0"/>
        <w:ind w:left="0" w:firstLine="567"/>
        <w:jc w:val="both"/>
        <w:rPr>
          <w:color w:val="000000"/>
          <w:sz w:val="32"/>
          <w:szCs w:val="32"/>
        </w:rPr>
      </w:pPr>
      <w:r w:rsidRPr="00AB0A4F">
        <w:rPr>
          <w:color w:val="000000"/>
          <w:sz w:val="32"/>
          <w:szCs w:val="32"/>
        </w:rPr>
        <w:t>ОК 6. Работать в коллективе и команде, эффективно общаться с коллегами, руководством, потребителями.</w:t>
      </w:r>
    </w:p>
    <w:p w:rsidR="00595D3B" w:rsidRPr="00AB0A4F" w:rsidRDefault="00595D3B" w:rsidP="00595D3B">
      <w:pPr>
        <w:pStyle w:val="a6"/>
        <w:widowControl w:val="0"/>
        <w:ind w:left="0" w:firstLine="567"/>
        <w:jc w:val="both"/>
        <w:rPr>
          <w:color w:val="000000"/>
          <w:sz w:val="32"/>
          <w:szCs w:val="32"/>
        </w:rPr>
      </w:pPr>
      <w:r w:rsidRPr="00AB0A4F">
        <w:rPr>
          <w:color w:val="000000"/>
          <w:sz w:val="32"/>
          <w:szCs w:val="32"/>
        </w:rPr>
        <w:t>ОК 7. Брать на себя ответственность за работу членов команды (подчиненных), результат выполнения заданий.</w:t>
      </w:r>
    </w:p>
    <w:p w:rsidR="00595D3B" w:rsidRPr="00AB0A4F" w:rsidRDefault="00595D3B" w:rsidP="00595D3B">
      <w:pPr>
        <w:pStyle w:val="a6"/>
        <w:widowControl w:val="0"/>
        <w:ind w:left="0" w:firstLine="567"/>
        <w:jc w:val="both"/>
        <w:rPr>
          <w:color w:val="000000"/>
          <w:sz w:val="32"/>
          <w:szCs w:val="32"/>
        </w:rPr>
      </w:pPr>
      <w:r w:rsidRPr="00AB0A4F">
        <w:rPr>
          <w:color w:val="000000"/>
          <w:sz w:val="32"/>
          <w:szCs w:val="32"/>
        </w:rPr>
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595D3B" w:rsidRPr="00AB0A4F" w:rsidRDefault="00595D3B" w:rsidP="001E5797">
      <w:pPr>
        <w:pStyle w:val="a6"/>
        <w:widowControl w:val="0"/>
        <w:ind w:left="0" w:firstLine="567"/>
        <w:jc w:val="both"/>
        <w:rPr>
          <w:color w:val="000000"/>
          <w:sz w:val="32"/>
          <w:szCs w:val="32"/>
        </w:rPr>
      </w:pPr>
      <w:r w:rsidRPr="00AB0A4F">
        <w:rPr>
          <w:color w:val="000000"/>
          <w:sz w:val="32"/>
          <w:szCs w:val="32"/>
        </w:rPr>
        <w:t>ОК 9. Ориентироваться в условиях частой смены технологий в профессиональной деятельности.</w:t>
      </w:r>
    </w:p>
    <w:p w:rsidR="00DF61B4" w:rsidRPr="00AB0A4F" w:rsidRDefault="00DF61B4" w:rsidP="001E5797">
      <w:pPr>
        <w:pStyle w:val="a6"/>
        <w:widowControl w:val="0"/>
        <w:ind w:left="0" w:firstLine="567"/>
        <w:jc w:val="both"/>
        <w:rPr>
          <w:color w:val="000000"/>
          <w:sz w:val="32"/>
          <w:szCs w:val="32"/>
        </w:rPr>
      </w:pPr>
    </w:p>
    <w:p w:rsidR="00DF61B4" w:rsidRPr="00AB0A4F" w:rsidRDefault="00DF61B4" w:rsidP="001E5797">
      <w:pPr>
        <w:pStyle w:val="a6"/>
        <w:widowControl w:val="0"/>
        <w:ind w:left="0" w:firstLine="567"/>
        <w:jc w:val="both"/>
        <w:rPr>
          <w:color w:val="000000"/>
          <w:sz w:val="32"/>
          <w:szCs w:val="32"/>
        </w:rPr>
      </w:pPr>
      <w:r w:rsidRPr="00AB0A4F">
        <w:rPr>
          <w:color w:val="000000"/>
          <w:sz w:val="32"/>
          <w:szCs w:val="32"/>
        </w:rPr>
        <w:t>Планируемые личностные результаты в ходе реализации образовательной программы по физической культуре – ЛР 9</w:t>
      </w:r>
    </w:p>
    <w:p w:rsidR="00DF61B4" w:rsidRPr="00AB0A4F" w:rsidRDefault="00DF61B4" w:rsidP="001E5797">
      <w:pPr>
        <w:pStyle w:val="a6"/>
        <w:widowControl w:val="0"/>
        <w:ind w:left="0" w:firstLine="567"/>
        <w:jc w:val="both"/>
        <w:rPr>
          <w:color w:val="000000"/>
          <w:sz w:val="32"/>
          <w:szCs w:val="32"/>
        </w:rPr>
      </w:pPr>
      <w:r w:rsidRPr="00AB0A4F">
        <w:rPr>
          <w:color w:val="000000"/>
          <w:sz w:val="32"/>
          <w:szCs w:val="32"/>
        </w:rPr>
        <w:t>Соблюдающий и пропагандирующий правила здорового и безопасного образа жизни и спорта;</w:t>
      </w:r>
    </w:p>
    <w:p w:rsidR="00A2324D" w:rsidRPr="00AB0A4F" w:rsidRDefault="00A2324D" w:rsidP="001E5797">
      <w:pPr>
        <w:pStyle w:val="a6"/>
        <w:widowControl w:val="0"/>
        <w:ind w:left="0" w:firstLine="567"/>
        <w:jc w:val="both"/>
        <w:rPr>
          <w:color w:val="000000"/>
          <w:sz w:val="32"/>
          <w:szCs w:val="32"/>
        </w:rPr>
      </w:pPr>
      <w:r w:rsidRPr="00AB0A4F">
        <w:rPr>
          <w:color w:val="000000"/>
          <w:sz w:val="32"/>
          <w:szCs w:val="32"/>
        </w:rPr>
        <w:t>Предупреждающий либо преодолевающий зависимости от алкоголя, табака, азартных игр и т.д.</w:t>
      </w:r>
    </w:p>
    <w:p w:rsidR="00A2324D" w:rsidRPr="00AB0A4F" w:rsidRDefault="00A2324D" w:rsidP="001E5797">
      <w:pPr>
        <w:pStyle w:val="a6"/>
        <w:widowControl w:val="0"/>
        <w:ind w:left="0" w:firstLine="567"/>
        <w:jc w:val="both"/>
        <w:rPr>
          <w:color w:val="000000"/>
          <w:sz w:val="32"/>
          <w:szCs w:val="32"/>
        </w:rPr>
      </w:pPr>
      <w:r w:rsidRPr="00AB0A4F">
        <w:rPr>
          <w:color w:val="000000"/>
          <w:sz w:val="32"/>
          <w:szCs w:val="32"/>
        </w:rPr>
        <w:t xml:space="preserve">Сохраняющий психологическую устойчивость в ситуативно </w:t>
      </w:r>
      <w:proofErr w:type="gramStart"/>
      <w:r w:rsidRPr="00AB0A4F">
        <w:rPr>
          <w:color w:val="000000"/>
          <w:sz w:val="32"/>
          <w:szCs w:val="32"/>
        </w:rPr>
        <w:t>сложных  или</w:t>
      </w:r>
      <w:proofErr w:type="gramEnd"/>
      <w:r w:rsidRPr="00AB0A4F">
        <w:rPr>
          <w:color w:val="000000"/>
          <w:sz w:val="32"/>
          <w:szCs w:val="32"/>
        </w:rPr>
        <w:t xml:space="preserve"> стремительно меняющихся ситуациях. </w:t>
      </w:r>
    </w:p>
    <w:p w:rsidR="00A2324D" w:rsidRPr="00AB0A4F" w:rsidRDefault="00A2324D" w:rsidP="001E5797">
      <w:pPr>
        <w:pStyle w:val="a6"/>
        <w:widowControl w:val="0"/>
        <w:ind w:left="0" w:firstLine="567"/>
        <w:jc w:val="both"/>
        <w:rPr>
          <w:color w:val="000000"/>
          <w:sz w:val="32"/>
          <w:szCs w:val="32"/>
        </w:rPr>
      </w:pPr>
      <w:r w:rsidRPr="00AB0A4F">
        <w:rPr>
          <w:color w:val="000000"/>
          <w:sz w:val="32"/>
          <w:szCs w:val="32"/>
        </w:rPr>
        <w:lastRenderedPageBreak/>
        <w:t>Оценка освоения обучающимися основной образовательной программы в части достижения личностных результатов по физической культуре: демонстрация навыков здорового образа жизни и высокий уровень культуры здоровья обучающихся.</w:t>
      </w:r>
    </w:p>
    <w:p w:rsidR="00A2324D" w:rsidRPr="00AB0A4F" w:rsidRDefault="00A2324D" w:rsidP="001E5797">
      <w:pPr>
        <w:pStyle w:val="a6"/>
        <w:widowControl w:val="0"/>
        <w:ind w:left="0" w:firstLine="567"/>
        <w:jc w:val="both"/>
        <w:rPr>
          <w:color w:val="000000"/>
          <w:sz w:val="32"/>
          <w:szCs w:val="32"/>
        </w:rPr>
      </w:pPr>
    </w:p>
    <w:p w:rsidR="00A2324D" w:rsidRPr="00AB0A4F" w:rsidRDefault="00A2324D" w:rsidP="001E5797">
      <w:pPr>
        <w:pStyle w:val="a6"/>
        <w:widowControl w:val="0"/>
        <w:ind w:left="0" w:firstLine="567"/>
        <w:jc w:val="both"/>
        <w:rPr>
          <w:color w:val="000000"/>
          <w:sz w:val="32"/>
          <w:szCs w:val="32"/>
        </w:rPr>
      </w:pPr>
    </w:p>
    <w:p w:rsidR="00A2324D" w:rsidRPr="00AB0A4F" w:rsidRDefault="00A2324D" w:rsidP="001E5797">
      <w:pPr>
        <w:pStyle w:val="a6"/>
        <w:widowControl w:val="0"/>
        <w:ind w:left="0" w:firstLine="567"/>
        <w:jc w:val="both"/>
        <w:rPr>
          <w:color w:val="000000"/>
          <w:sz w:val="32"/>
          <w:szCs w:val="32"/>
        </w:rPr>
      </w:pPr>
    </w:p>
    <w:p w:rsidR="00A2324D" w:rsidRPr="00AB0A4F" w:rsidRDefault="00A2324D" w:rsidP="001E5797">
      <w:pPr>
        <w:pStyle w:val="a6"/>
        <w:widowControl w:val="0"/>
        <w:ind w:left="0" w:firstLine="567"/>
        <w:jc w:val="both"/>
        <w:rPr>
          <w:color w:val="000000"/>
          <w:sz w:val="32"/>
          <w:szCs w:val="32"/>
        </w:rPr>
      </w:pPr>
    </w:p>
    <w:p w:rsidR="00A2324D" w:rsidRPr="00AB0A4F" w:rsidRDefault="00A2324D" w:rsidP="001E5797">
      <w:pPr>
        <w:pStyle w:val="a6"/>
        <w:widowControl w:val="0"/>
        <w:ind w:left="0" w:firstLine="567"/>
        <w:jc w:val="both"/>
        <w:rPr>
          <w:color w:val="000000"/>
          <w:sz w:val="32"/>
          <w:szCs w:val="32"/>
        </w:rPr>
      </w:pPr>
    </w:p>
    <w:p w:rsidR="00595D3B" w:rsidRPr="00AB0A4F" w:rsidRDefault="00595D3B" w:rsidP="00595D3B">
      <w:pPr>
        <w:ind w:right="-1"/>
        <w:jc w:val="both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AB0A4F">
        <w:rPr>
          <w:rFonts w:ascii="Times New Roman" w:hAnsi="Times New Roman" w:cs="Times New Roman"/>
          <w:b/>
          <w:color w:val="000000"/>
          <w:sz w:val="32"/>
          <w:szCs w:val="32"/>
        </w:rPr>
        <w:t>1.3. Цели и задачи общеобразовательной учебной дисциплины – требования к результатам освоения дисциплины</w:t>
      </w:r>
    </w:p>
    <w:p w:rsidR="00595D3B" w:rsidRPr="00AB0A4F" w:rsidRDefault="00595D3B" w:rsidP="00595D3B">
      <w:pPr>
        <w:ind w:right="-1"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B0A4F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учебной дисциплины «Физическая культура» предназначена для изучения физической культуры  в учреждениях среднего профессионального образования, реализующих образовательную программу среднего (полного) общего образования, при подготовке квалифицированных  специалистов среднего звена. В процессе реализации программыобучающиеся должны получить достаточно полные представления о возможностях, которые существуют в нашей стране для продолжения образования и работы, самореализации в разнообразных видах деятельности, а также о путях достижения успеха в различных сферах социальной жизни. </w:t>
      </w:r>
    </w:p>
    <w:p w:rsidR="00595D3B" w:rsidRPr="00AB0A4F" w:rsidRDefault="00595D3B" w:rsidP="00595D3B">
      <w:pPr>
        <w:tabs>
          <w:tab w:val="left" w:pos="0"/>
          <w:tab w:val="left" w:pos="567"/>
          <w:tab w:val="left" w:pos="851"/>
          <w:tab w:val="left" w:pos="9072"/>
          <w:tab w:val="left" w:pos="9498"/>
          <w:tab w:val="left" w:pos="12049"/>
          <w:tab w:val="left" w:pos="12824"/>
        </w:tabs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AB0A4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Учебная дисциплина «Физическая культура» связана с общеобразовательной дисциплиной естествознание и п</w:t>
      </w:r>
      <w:r w:rsidR="00F20011" w:rsidRPr="00AB0A4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рофильной дисциплиной физика</w:t>
      </w:r>
      <w:r w:rsidRPr="00AB0A4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. </w:t>
      </w:r>
    </w:p>
    <w:p w:rsidR="00595D3B" w:rsidRPr="00AB0A4F" w:rsidRDefault="00595D3B" w:rsidP="00595D3B">
      <w:pPr>
        <w:pStyle w:val="a3"/>
        <w:spacing w:after="0"/>
        <w:ind w:firstLine="567"/>
        <w:jc w:val="both"/>
        <w:rPr>
          <w:b/>
          <w:color w:val="000000"/>
          <w:sz w:val="28"/>
          <w:szCs w:val="28"/>
        </w:rPr>
      </w:pPr>
      <w:r w:rsidRPr="00AB0A4F">
        <w:rPr>
          <w:color w:val="000000"/>
          <w:sz w:val="28"/>
          <w:szCs w:val="28"/>
        </w:rPr>
        <w:t>Рабочая программа ориентирована на достижение следующих</w:t>
      </w:r>
      <w:r w:rsidRPr="00AB0A4F">
        <w:rPr>
          <w:b/>
          <w:color w:val="000000"/>
          <w:sz w:val="28"/>
          <w:szCs w:val="28"/>
        </w:rPr>
        <w:t xml:space="preserve"> целей:</w:t>
      </w:r>
    </w:p>
    <w:p w:rsidR="00595D3B" w:rsidRPr="00AB0A4F" w:rsidRDefault="00595D3B" w:rsidP="00401A73">
      <w:pPr>
        <w:widowControl w:val="0"/>
        <w:numPr>
          <w:ilvl w:val="0"/>
          <w:numId w:val="10"/>
        </w:numPr>
        <w:shd w:val="clear" w:color="auto" w:fill="FFFFFF"/>
        <w:suppressAutoHyphens/>
        <w:autoSpaceDE w:val="0"/>
        <w:spacing w:after="0" w:line="228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0A4F">
        <w:rPr>
          <w:rFonts w:ascii="Times New Roman" w:hAnsi="Times New Roman" w:cs="Times New Roman"/>
          <w:b/>
          <w:color w:val="000000"/>
          <w:sz w:val="28"/>
          <w:szCs w:val="28"/>
        </w:rPr>
        <w:t>развитие</w:t>
      </w:r>
      <w:r w:rsidRPr="00AB0A4F">
        <w:rPr>
          <w:rFonts w:ascii="Times New Roman" w:hAnsi="Times New Roman" w:cs="Times New Roman"/>
          <w:color w:val="000000"/>
          <w:sz w:val="28"/>
          <w:szCs w:val="28"/>
        </w:rPr>
        <w:t xml:space="preserve">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595D3B" w:rsidRPr="00AB0A4F" w:rsidRDefault="00595D3B" w:rsidP="00401A73">
      <w:pPr>
        <w:widowControl w:val="0"/>
        <w:numPr>
          <w:ilvl w:val="0"/>
          <w:numId w:val="10"/>
        </w:numPr>
        <w:shd w:val="clear" w:color="auto" w:fill="FFFFFF"/>
        <w:suppressAutoHyphens/>
        <w:autoSpaceDE w:val="0"/>
        <w:spacing w:after="0" w:line="228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0A4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формирование </w:t>
      </w:r>
      <w:r w:rsidRPr="00AB0A4F">
        <w:rPr>
          <w:rFonts w:ascii="Times New Roman" w:hAnsi="Times New Roman" w:cs="Times New Roman"/>
          <w:color w:val="000000"/>
          <w:sz w:val="28"/>
          <w:szCs w:val="28"/>
        </w:rPr>
        <w:t>устойчивых мотивов и потребностей в бережном отношении к собственному здоровью, в занятиях физкультурно-оздоровительной и спортивно-оздоровительной деятельностью;</w:t>
      </w:r>
    </w:p>
    <w:p w:rsidR="00595D3B" w:rsidRPr="00AB0A4F" w:rsidRDefault="00595D3B" w:rsidP="00401A73">
      <w:pPr>
        <w:widowControl w:val="0"/>
        <w:numPr>
          <w:ilvl w:val="0"/>
          <w:numId w:val="10"/>
        </w:numPr>
        <w:shd w:val="clear" w:color="auto" w:fill="FFFFFF"/>
        <w:suppressAutoHyphens/>
        <w:autoSpaceDE w:val="0"/>
        <w:spacing w:after="0" w:line="228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0A4F">
        <w:rPr>
          <w:rFonts w:ascii="Times New Roman" w:hAnsi="Times New Roman" w:cs="Times New Roman"/>
          <w:b/>
          <w:color w:val="000000"/>
          <w:sz w:val="28"/>
          <w:szCs w:val="28"/>
        </w:rPr>
        <w:t>овладение</w:t>
      </w:r>
      <w:r w:rsidRPr="00AB0A4F"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 </w:t>
      </w:r>
    </w:p>
    <w:p w:rsidR="00595D3B" w:rsidRPr="00AB0A4F" w:rsidRDefault="00595D3B" w:rsidP="00401A73">
      <w:pPr>
        <w:widowControl w:val="0"/>
        <w:numPr>
          <w:ilvl w:val="0"/>
          <w:numId w:val="10"/>
        </w:numPr>
        <w:shd w:val="clear" w:color="auto" w:fill="FFFFFF"/>
        <w:suppressAutoHyphens/>
        <w:autoSpaceDE w:val="0"/>
        <w:spacing w:after="0" w:line="228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0A4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овладение </w:t>
      </w:r>
      <w:r w:rsidRPr="00AB0A4F">
        <w:rPr>
          <w:rFonts w:ascii="Times New Roman" w:hAnsi="Times New Roman" w:cs="Times New Roman"/>
          <w:color w:val="000000"/>
          <w:sz w:val="28"/>
          <w:szCs w:val="28"/>
        </w:rPr>
        <w:t>системой профессионально и жизненно значимых практических умений и навыков, обеспечивающих сохранение и укрепление физического и психического здоровья;</w:t>
      </w:r>
    </w:p>
    <w:p w:rsidR="00C81ED5" w:rsidRPr="00AB0A4F" w:rsidRDefault="00C81ED5" w:rsidP="00C81ED5">
      <w:pPr>
        <w:widowControl w:val="0"/>
        <w:shd w:val="clear" w:color="auto" w:fill="FFFFFF"/>
        <w:suppressAutoHyphens/>
        <w:autoSpaceDE w:val="0"/>
        <w:spacing w:after="0" w:line="228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95D3B" w:rsidRPr="00AB0A4F" w:rsidRDefault="00595D3B" w:rsidP="00401A73">
      <w:pPr>
        <w:widowControl w:val="0"/>
        <w:numPr>
          <w:ilvl w:val="0"/>
          <w:numId w:val="10"/>
        </w:numPr>
        <w:shd w:val="clear" w:color="auto" w:fill="FFFFFF"/>
        <w:suppressAutoHyphens/>
        <w:autoSpaceDE w:val="0"/>
        <w:spacing w:after="0" w:line="228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0A4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освоение </w:t>
      </w:r>
      <w:r w:rsidRPr="00AB0A4F">
        <w:rPr>
          <w:rFonts w:ascii="Times New Roman" w:hAnsi="Times New Roman" w:cs="Times New Roman"/>
          <w:color w:val="000000"/>
          <w:sz w:val="28"/>
          <w:szCs w:val="28"/>
        </w:rPr>
        <w:t>системы знаний о занятиях физической культурой, их роли и значении в формировании здорового образа жизни и социальных ориентаций;</w:t>
      </w:r>
    </w:p>
    <w:p w:rsidR="00595D3B" w:rsidRPr="00AB0A4F" w:rsidRDefault="00595D3B" w:rsidP="00401A73">
      <w:pPr>
        <w:widowControl w:val="0"/>
        <w:numPr>
          <w:ilvl w:val="0"/>
          <w:numId w:val="10"/>
        </w:numPr>
        <w:shd w:val="clear" w:color="auto" w:fill="FFFFFF"/>
        <w:suppressAutoHyphens/>
        <w:autoSpaceDE w:val="0"/>
        <w:spacing w:after="0" w:line="228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0A4F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приобретение</w:t>
      </w:r>
      <w:r w:rsidRPr="00AB0A4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компетентности в физкультурно-оздоровительной и спортивной деятельности, овладение навыками творческого сотрудничества в </w:t>
      </w:r>
      <w:r w:rsidRPr="00AB0A4F">
        <w:rPr>
          <w:rFonts w:ascii="Times New Roman" w:hAnsi="Times New Roman" w:cs="Times New Roman"/>
          <w:color w:val="000000"/>
          <w:spacing w:val="-4"/>
          <w:sz w:val="28"/>
          <w:szCs w:val="28"/>
        </w:rPr>
        <w:lastRenderedPageBreak/>
        <w:t>коллективных формах занятий физическими упражнениями</w:t>
      </w:r>
      <w:r w:rsidRPr="00AB0A4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95D3B" w:rsidRPr="00AB0A4F" w:rsidRDefault="00595D3B" w:rsidP="00595D3B">
      <w:pPr>
        <w:widowControl w:val="0"/>
        <w:shd w:val="clear" w:color="auto" w:fill="FFFFFF"/>
        <w:suppressAutoHyphens/>
        <w:autoSpaceDE w:val="0"/>
        <w:spacing w:line="228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95D3B" w:rsidRPr="00AB0A4F" w:rsidRDefault="00595D3B" w:rsidP="00595D3B">
      <w:pPr>
        <w:widowControl w:val="0"/>
        <w:shd w:val="clear" w:color="auto" w:fill="FFFFFF"/>
        <w:suppressAutoHyphens/>
        <w:autoSpaceDE w:val="0"/>
        <w:spacing w:line="228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0A4F">
        <w:rPr>
          <w:rFonts w:ascii="Times New Roman" w:hAnsi="Times New Roman" w:cs="Times New Roman"/>
          <w:color w:val="000000"/>
          <w:sz w:val="28"/>
          <w:szCs w:val="28"/>
        </w:rPr>
        <w:t xml:space="preserve">В результате освоение дисциплины обучающийся должен </w:t>
      </w:r>
      <w:r w:rsidRPr="00AB0A4F">
        <w:rPr>
          <w:rFonts w:ascii="Times New Roman" w:hAnsi="Times New Roman" w:cs="Times New Roman"/>
          <w:b/>
          <w:color w:val="000000"/>
          <w:sz w:val="28"/>
          <w:szCs w:val="28"/>
        </w:rPr>
        <w:t>знать:</w:t>
      </w:r>
    </w:p>
    <w:p w:rsidR="00595D3B" w:rsidRPr="00AB0A4F" w:rsidRDefault="00595D3B" w:rsidP="00401A73">
      <w:pPr>
        <w:widowControl w:val="0"/>
        <w:numPr>
          <w:ilvl w:val="0"/>
          <w:numId w:val="9"/>
        </w:numPr>
        <w:shd w:val="clear" w:color="auto" w:fill="FFFFFF"/>
        <w:tabs>
          <w:tab w:val="left" w:pos="360"/>
          <w:tab w:val="left" w:pos="540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0A4F">
        <w:rPr>
          <w:rFonts w:ascii="Times New Roman" w:hAnsi="Times New Roman" w:cs="Times New Roman"/>
          <w:color w:val="000000"/>
          <w:sz w:val="28"/>
          <w:szCs w:val="28"/>
        </w:rPr>
        <w:t>Влияние оздоровительных систем физического воспитания на укрепление       здоровья, профилактику профессиональных заболеваний, вредных привычек и увеличение продолжительности жизни;</w:t>
      </w:r>
    </w:p>
    <w:p w:rsidR="00595D3B" w:rsidRPr="00AB0A4F" w:rsidRDefault="00595D3B" w:rsidP="00401A73">
      <w:pPr>
        <w:pStyle w:val="a3"/>
        <w:widowControl w:val="0"/>
        <w:numPr>
          <w:ilvl w:val="0"/>
          <w:numId w:val="9"/>
        </w:numPr>
        <w:tabs>
          <w:tab w:val="left" w:pos="284"/>
          <w:tab w:val="left" w:pos="540"/>
        </w:tabs>
        <w:autoSpaceDE w:val="0"/>
        <w:spacing w:after="0"/>
        <w:ind w:left="0" w:firstLine="567"/>
        <w:jc w:val="both"/>
        <w:rPr>
          <w:color w:val="000000"/>
          <w:sz w:val="28"/>
          <w:szCs w:val="28"/>
        </w:rPr>
      </w:pPr>
      <w:r w:rsidRPr="00AB0A4F">
        <w:rPr>
          <w:color w:val="000000"/>
          <w:sz w:val="28"/>
          <w:szCs w:val="28"/>
        </w:rPr>
        <w:t>Способы контроля и оценки индивидуального физического развития и физической подготовленности;</w:t>
      </w:r>
    </w:p>
    <w:p w:rsidR="00595D3B" w:rsidRPr="00AB0A4F" w:rsidRDefault="00595D3B" w:rsidP="00401A73">
      <w:pPr>
        <w:pStyle w:val="a3"/>
        <w:widowControl w:val="0"/>
        <w:numPr>
          <w:ilvl w:val="0"/>
          <w:numId w:val="9"/>
        </w:numPr>
        <w:tabs>
          <w:tab w:val="left" w:pos="426"/>
          <w:tab w:val="left" w:pos="540"/>
        </w:tabs>
        <w:autoSpaceDE w:val="0"/>
        <w:spacing w:after="0"/>
        <w:ind w:left="0" w:firstLine="567"/>
        <w:jc w:val="both"/>
        <w:rPr>
          <w:color w:val="000000"/>
          <w:sz w:val="28"/>
          <w:szCs w:val="28"/>
        </w:rPr>
      </w:pPr>
      <w:r w:rsidRPr="00AB0A4F">
        <w:rPr>
          <w:color w:val="000000"/>
          <w:sz w:val="28"/>
          <w:szCs w:val="28"/>
        </w:rPr>
        <w:t>Правила и способы планирования системы индивидуальных занятий физическими упражнениями различной направленности;</w:t>
      </w:r>
    </w:p>
    <w:p w:rsidR="00595D3B" w:rsidRPr="00AB0A4F" w:rsidRDefault="00595D3B" w:rsidP="00595D3B">
      <w:pPr>
        <w:pStyle w:val="a3"/>
        <w:widowControl w:val="0"/>
        <w:tabs>
          <w:tab w:val="left" w:pos="426"/>
        </w:tabs>
        <w:autoSpaceDE w:val="0"/>
        <w:spacing w:after="0"/>
        <w:ind w:firstLine="567"/>
        <w:jc w:val="both"/>
        <w:rPr>
          <w:color w:val="000000"/>
          <w:sz w:val="28"/>
          <w:szCs w:val="28"/>
        </w:rPr>
      </w:pPr>
    </w:p>
    <w:p w:rsidR="00595D3B" w:rsidRPr="00AB0A4F" w:rsidRDefault="00595D3B" w:rsidP="00595D3B">
      <w:pPr>
        <w:shd w:val="clear" w:color="auto" w:fill="FFFFFF"/>
        <w:tabs>
          <w:tab w:val="left" w:pos="187"/>
          <w:tab w:val="left" w:pos="540"/>
        </w:tabs>
        <w:spacing w:before="120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B0A4F">
        <w:rPr>
          <w:rFonts w:ascii="Times New Roman" w:hAnsi="Times New Roman" w:cs="Times New Roman"/>
          <w:color w:val="000000"/>
          <w:sz w:val="28"/>
          <w:szCs w:val="28"/>
        </w:rPr>
        <w:t>В результате освоение дисциплины обучающийся должен</w:t>
      </w:r>
      <w:r w:rsidRPr="00AB0A4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уметь</w:t>
      </w:r>
      <w:r w:rsidRPr="00AB0A4F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595D3B" w:rsidRPr="00AB0A4F" w:rsidRDefault="00595D3B" w:rsidP="00401A73">
      <w:pPr>
        <w:widowControl w:val="0"/>
        <w:numPr>
          <w:ilvl w:val="0"/>
          <w:numId w:val="7"/>
        </w:numPr>
        <w:shd w:val="clear" w:color="auto" w:fill="FFFFFF"/>
        <w:tabs>
          <w:tab w:val="clear" w:pos="360"/>
          <w:tab w:val="left" w:pos="0"/>
        </w:tabs>
        <w:autoSpaceDE w:val="0"/>
        <w:spacing w:before="5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0A4F">
        <w:rPr>
          <w:rFonts w:ascii="Times New Roman" w:hAnsi="Times New Roman" w:cs="Times New Roman"/>
          <w:color w:val="000000"/>
          <w:sz w:val="28"/>
          <w:szCs w:val="28"/>
        </w:rPr>
        <w:t>выполнять индивидуально подобранные комплексы оздоровительной и адаптивной (лечебной) физической культуры, композиции ритмической и аэробной гимнастики, комплексы упражнений атлетической гимнастики;</w:t>
      </w:r>
    </w:p>
    <w:p w:rsidR="00595D3B" w:rsidRPr="00AB0A4F" w:rsidRDefault="00595D3B" w:rsidP="00401A73">
      <w:pPr>
        <w:widowControl w:val="0"/>
        <w:numPr>
          <w:ilvl w:val="0"/>
          <w:numId w:val="7"/>
        </w:numPr>
        <w:shd w:val="clear" w:color="auto" w:fill="FFFFFF"/>
        <w:tabs>
          <w:tab w:val="clear" w:pos="360"/>
          <w:tab w:val="left" w:pos="0"/>
        </w:tabs>
        <w:autoSpaceDE w:val="0"/>
        <w:spacing w:before="5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0A4F">
        <w:rPr>
          <w:rFonts w:ascii="Times New Roman" w:hAnsi="Times New Roman" w:cs="Times New Roman"/>
          <w:color w:val="000000"/>
          <w:sz w:val="28"/>
          <w:szCs w:val="28"/>
        </w:rPr>
        <w:t>выполнять простейшие приемы самомассажа и релаксации;</w:t>
      </w:r>
    </w:p>
    <w:p w:rsidR="00595D3B" w:rsidRPr="00AB0A4F" w:rsidRDefault="00595D3B" w:rsidP="00401A73">
      <w:pPr>
        <w:widowControl w:val="0"/>
        <w:numPr>
          <w:ilvl w:val="0"/>
          <w:numId w:val="7"/>
        </w:numPr>
        <w:shd w:val="clear" w:color="auto" w:fill="FFFFFF"/>
        <w:tabs>
          <w:tab w:val="clear" w:pos="360"/>
          <w:tab w:val="left" w:pos="0"/>
        </w:tabs>
        <w:autoSpaceDE w:val="0"/>
        <w:spacing w:before="5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0A4F">
        <w:rPr>
          <w:rFonts w:ascii="Times New Roman" w:hAnsi="Times New Roman" w:cs="Times New Roman"/>
          <w:color w:val="000000"/>
          <w:sz w:val="28"/>
          <w:szCs w:val="28"/>
        </w:rPr>
        <w:t>проводить самоконтроль при занятиях физическими упражнениями;</w:t>
      </w:r>
    </w:p>
    <w:p w:rsidR="00595D3B" w:rsidRPr="00AB0A4F" w:rsidRDefault="00595D3B" w:rsidP="00401A73">
      <w:pPr>
        <w:widowControl w:val="0"/>
        <w:numPr>
          <w:ilvl w:val="0"/>
          <w:numId w:val="7"/>
        </w:numPr>
        <w:shd w:val="clear" w:color="auto" w:fill="FFFFFF"/>
        <w:tabs>
          <w:tab w:val="clear" w:pos="360"/>
          <w:tab w:val="left" w:pos="0"/>
        </w:tabs>
        <w:autoSpaceDE w:val="0"/>
        <w:spacing w:before="5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0A4F">
        <w:rPr>
          <w:rFonts w:ascii="Times New Roman" w:hAnsi="Times New Roman" w:cs="Times New Roman"/>
          <w:color w:val="000000"/>
          <w:sz w:val="28"/>
          <w:szCs w:val="28"/>
        </w:rPr>
        <w:t>преодолевать искусственные и естественные препятствия с использованием разнообразных способов передвижения;</w:t>
      </w:r>
    </w:p>
    <w:p w:rsidR="00595D3B" w:rsidRPr="00AB0A4F" w:rsidRDefault="00595D3B" w:rsidP="00401A73">
      <w:pPr>
        <w:widowControl w:val="0"/>
        <w:numPr>
          <w:ilvl w:val="0"/>
          <w:numId w:val="7"/>
        </w:numPr>
        <w:shd w:val="clear" w:color="auto" w:fill="FFFFFF"/>
        <w:tabs>
          <w:tab w:val="clear" w:pos="360"/>
          <w:tab w:val="left" w:pos="0"/>
        </w:tabs>
        <w:autoSpaceDE w:val="0"/>
        <w:spacing w:before="5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0A4F">
        <w:rPr>
          <w:rFonts w:ascii="Times New Roman" w:hAnsi="Times New Roman" w:cs="Times New Roman"/>
          <w:color w:val="000000"/>
          <w:sz w:val="28"/>
          <w:szCs w:val="28"/>
        </w:rPr>
        <w:t>выполнять приемы защиты и самообороны, страховки и самостраховки;</w:t>
      </w:r>
    </w:p>
    <w:p w:rsidR="00595D3B" w:rsidRPr="00AB0A4F" w:rsidRDefault="00595D3B" w:rsidP="00401A73">
      <w:pPr>
        <w:widowControl w:val="0"/>
        <w:numPr>
          <w:ilvl w:val="0"/>
          <w:numId w:val="7"/>
        </w:numPr>
        <w:shd w:val="clear" w:color="auto" w:fill="FFFFFF"/>
        <w:tabs>
          <w:tab w:val="clear" w:pos="360"/>
          <w:tab w:val="left" w:pos="0"/>
        </w:tabs>
        <w:autoSpaceDE w:val="0"/>
        <w:spacing w:before="5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0A4F">
        <w:rPr>
          <w:rFonts w:ascii="Times New Roman" w:hAnsi="Times New Roman" w:cs="Times New Roman"/>
          <w:color w:val="000000"/>
          <w:sz w:val="28"/>
          <w:szCs w:val="28"/>
        </w:rPr>
        <w:t>осуществлять творческое сотрудничество в коллективных формах занятий физической культурой;</w:t>
      </w:r>
    </w:p>
    <w:p w:rsidR="00595D3B" w:rsidRPr="00AB0A4F" w:rsidRDefault="00595D3B" w:rsidP="00401A73">
      <w:pPr>
        <w:widowControl w:val="0"/>
        <w:numPr>
          <w:ilvl w:val="0"/>
          <w:numId w:val="7"/>
        </w:numPr>
        <w:shd w:val="clear" w:color="auto" w:fill="FFFFFF"/>
        <w:tabs>
          <w:tab w:val="clear" w:pos="360"/>
          <w:tab w:val="left" w:pos="0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0A4F">
        <w:rPr>
          <w:rFonts w:ascii="Times New Roman" w:hAnsi="Times New Roman" w:cs="Times New Roman"/>
          <w:color w:val="000000"/>
          <w:sz w:val="28"/>
          <w:szCs w:val="28"/>
        </w:rPr>
        <w:t>выполнять контрольные нормативы, предусмотренные государственным стандартом по легкой атлетике, гимнастике, плаванию и лыжам при соответствующей тренировке, с учетом состояния здоровья и функциональных возможностей своего организма;</w:t>
      </w:r>
    </w:p>
    <w:p w:rsidR="00B54142" w:rsidRPr="00AB0A4F" w:rsidRDefault="00B54142" w:rsidP="00595D3B">
      <w:pPr>
        <w:pStyle w:val="a3"/>
        <w:tabs>
          <w:tab w:val="left" w:pos="1144"/>
        </w:tabs>
        <w:spacing w:before="120" w:after="0"/>
        <w:ind w:firstLine="567"/>
        <w:jc w:val="both"/>
        <w:rPr>
          <w:b/>
          <w:color w:val="000000"/>
          <w:sz w:val="28"/>
          <w:szCs w:val="28"/>
        </w:rPr>
      </w:pPr>
    </w:p>
    <w:p w:rsidR="00595D3B" w:rsidRPr="00AB0A4F" w:rsidRDefault="00595D3B" w:rsidP="00595D3B">
      <w:pPr>
        <w:pStyle w:val="a3"/>
        <w:tabs>
          <w:tab w:val="left" w:pos="1144"/>
        </w:tabs>
        <w:spacing w:before="120" w:after="0"/>
        <w:ind w:firstLine="567"/>
        <w:jc w:val="both"/>
        <w:rPr>
          <w:color w:val="000000"/>
          <w:sz w:val="28"/>
          <w:szCs w:val="28"/>
        </w:rPr>
      </w:pPr>
      <w:r w:rsidRPr="00AB0A4F">
        <w:rPr>
          <w:b/>
          <w:color w:val="000000"/>
          <w:sz w:val="28"/>
          <w:szCs w:val="28"/>
        </w:rPr>
        <w:t>использовать приобретенные знания и умения в практической деятельности и повседневной жизни</w:t>
      </w:r>
      <w:r w:rsidRPr="00AB0A4F">
        <w:rPr>
          <w:color w:val="000000"/>
          <w:sz w:val="28"/>
          <w:szCs w:val="28"/>
        </w:rPr>
        <w:t xml:space="preserve"> для:</w:t>
      </w:r>
    </w:p>
    <w:p w:rsidR="00595D3B" w:rsidRPr="00AB0A4F" w:rsidRDefault="00595D3B" w:rsidP="00401A73">
      <w:pPr>
        <w:pStyle w:val="a3"/>
        <w:widowControl w:val="0"/>
        <w:numPr>
          <w:ilvl w:val="0"/>
          <w:numId w:val="6"/>
        </w:numPr>
        <w:tabs>
          <w:tab w:val="clear" w:pos="567"/>
          <w:tab w:val="left" w:pos="360"/>
        </w:tabs>
        <w:autoSpaceDE w:val="0"/>
        <w:spacing w:after="0"/>
        <w:ind w:left="0" w:firstLine="567"/>
        <w:jc w:val="both"/>
        <w:rPr>
          <w:color w:val="000000"/>
          <w:sz w:val="28"/>
          <w:szCs w:val="28"/>
        </w:rPr>
      </w:pPr>
      <w:r w:rsidRPr="00AB0A4F">
        <w:rPr>
          <w:color w:val="000000"/>
          <w:sz w:val="28"/>
          <w:szCs w:val="28"/>
        </w:rPr>
        <w:t>повышения работоспособности, сохранения и укрепления здоровья;</w:t>
      </w:r>
    </w:p>
    <w:p w:rsidR="00595D3B" w:rsidRPr="00AB0A4F" w:rsidRDefault="00595D3B" w:rsidP="00401A73">
      <w:pPr>
        <w:pStyle w:val="a3"/>
        <w:widowControl w:val="0"/>
        <w:numPr>
          <w:ilvl w:val="0"/>
          <w:numId w:val="6"/>
        </w:numPr>
        <w:tabs>
          <w:tab w:val="clear" w:pos="567"/>
          <w:tab w:val="left" w:pos="360"/>
        </w:tabs>
        <w:autoSpaceDE w:val="0"/>
        <w:spacing w:after="0"/>
        <w:ind w:left="0" w:firstLine="567"/>
        <w:jc w:val="both"/>
        <w:rPr>
          <w:color w:val="000000"/>
          <w:sz w:val="28"/>
          <w:szCs w:val="28"/>
        </w:rPr>
      </w:pPr>
      <w:r w:rsidRPr="00AB0A4F">
        <w:rPr>
          <w:color w:val="000000"/>
          <w:sz w:val="28"/>
          <w:szCs w:val="28"/>
        </w:rPr>
        <w:t>подготовки к профессиональной деятельности и службе в Вооруженных Силах Российской Федерации;</w:t>
      </w:r>
    </w:p>
    <w:p w:rsidR="00595D3B" w:rsidRPr="00AB0A4F" w:rsidRDefault="00595D3B" w:rsidP="00401A73">
      <w:pPr>
        <w:pStyle w:val="a3"/>
        <w:widowControl w:val="0"/>
        <w:numPr>
          <w:ilvl w:val="0"/>
          <w:numId w:val="6"/>
        </w:numPr>
        <w:tabs>
          <w:tab w:val="clear" w:pos="567"/>
          <w:tab w:val="left" w:pos="360"/>
        </w:tabs>
        <w:autoSpaceDE w:val="0"/>
        <w:spacing w:after="0"/>
        <w:ind w:left="0" w:firstLine="567"/>
        <w:jc w:val="both"/>
        <w:rPr>
          <w:color w:val="000000"/>
          <w:sz w:val="28"/>
          <w:szCs w:val="28"/>
        </w:rPr>
      </w:pPr>
      <w:r w:rsidRPr="00AB0A4F">
        <w:rPr>
          <w:color w:val="000000"/>
          <w:sz w:val="28"/>
          <w:szCs w:val="28"/>
        </w:rPr>
        <w:t>организации и проведения индивидуального, коллективного и семейного отдыха, участия в массовых спортивных соревнованиях;</w:t>
      </w:r>
    </w:p>
    <w:p w:rsidR="00595D3B" w:rsidRPr="00AB0A4F" w:rsidRDefault="00595D3B" w:rsidP="00401A73">
      <w:pPr>
        <w:pStyle w:val="a3"/>
        <w:widowControl w:val="0"/>
        <w:numPr>
          <w:ilvl w:val="0"/>
          <w:numId w:val="6"/>
        </w:numPr>
        <w:tabs>
          <w:tab w:val="clear" w:pos="567"/>
          <w:tab w:val="left" w:pos="360"/>
        </w:tabs>
        <w:autoSpaceDE w:val="0"/>
        <w:spacing w:after="0"/>
        <w:ind w:left="0" w:firstLine="567"/>
        <w:jc w:val="both"/>
        <w:rPr>
          <w:color w:val="000000"/>
          <w:sz w:val="28"/>
          <w:szCs w:val="28"/>
        </w:rPr>
      </w:pPr>
      <w:r w:rsidRPr="00AB0A4F">
        <w:rPr>
          <w:color w:val="000000"/>
          <w:sz w:val="28"/>
          <w:szCs w:val="28"/>
        </w:rPr>
        <w:t>активной творческой деятельности, выбора и формирования здорового образа жизни.</w:t>
      </w:r>
    </w:p>
    <w:p w:rsidR="00595D3B" w:rsidRPr="00AB0A4F" w:rsidRDefault="00595D3B" w:rsidP="00595D3B">
      <w:pPr>
        <w:pStyle w:val="a3"/>
        <w:spacing w:after="0"/>
        <w:ind w:firstLine="567"/>
        <w:jc w:val="both"/>
        <w:rPr>
          <w:color w:val="000000"/>
          <w:sz w:val="28"/>
          <w:szCs w:val="28"/>
        </w:rPr>
      </w:pPr>
    </w:p>
    <w:p w:rsidR="00595D3B" w:rsidRPr="00AB0A4F" w:rsidRDefault="00595D3B" w:rsidP="00595D3B">
      <w:pPr>
        <w:shd w:val="clear" w:color="auto" w:fill="FFFFFF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B0A4F">
        <w:rPr>
          <w:rFonts w:ascii="Times New Roman" w:hAnsi="Times New Roman" w:cs="Times New Roman"/>
          <w:b/>
          <w:color w:val="000000"/>
          <w:sz w:val="28"/>
          <w:szCs w:val="28"/>
        </w:rPr>
        <w:t>Требования к результатам обучения специальной медицинской группы</w:t>
      </w:r>
    </w:p>
    <w:p w:rsidR="00595D3B" w:rsidRPr="00AB0A4F" w:rsidRDefault="00595D3B" w:rsidP="00595D3B">
      <w:pPr>
        <w:shd w:val="clear" w:color="auto" w:fill="FFFFFF"/>
        <w:ind w:firstLine="567"/>
        <w:jc w:val="both"/>
        <w:rPr>
          <w:rFonts w:ascii="Times New Roman" w:hAnsi="Times New Roman" w:cs="Times New Roman"/>
          <w:b/>
          <w:color w:val="000000"/>
        </w:rPr>
      </w:pPr>
    </w:p>
    <w:p w:rsidR="00595D3B" w:rsidRPr="00AB0A4F" w:rsidRDefault="00595D3B" w:rsidP="00401A73">
      <w:pPr>
        <w:widowControl w:val="0"/>
        <w:numPr>
          <w:ilvl w:val="0"/>
          <w:numId w:val="8"/>
        </w:numPr>
        <w:shd w:val="clear" w:color="auto" w:fill="FFFFFF"/>
        <w:tabs>
          <w:tab w:val="clear" w:pos="360"/>
          <w:tab w:val="left" w:pos="0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0A4F">
        <w:rPr>
          <w:rFonts w:ascii="Times New Roman" w:hAnsi="Times New Roman" w:cs="Times New Roman"/>
          <w:color w:val="000000"/>
          <w:sz w:val="28"/>
          <w:szCs w:val="28"/>
        </w:rPr>
        <w:t>Уметь определить уровень собственного здоровья по тестам.</w:t>
      </w:r>
    </w:p>
    <w:p w:rsidR="00F45D35" w:rsidRPr="00AB0A4F" w:rsidRDefault="00F45D35" w:rsidP="00F45D35">
      <w:pPr>
        <w:widowControl w:val="0"/>
        <w:shd w:val="clear" w:color="auto" w:fill="FFFFFF"/>
        <w:tabs>
          <w:tab w:val="left" w:pos="0"/>
        </w:tabs>
        <w:autoSpaceDE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95D3B" w:rsidRPr="00AB0A4F" w:rsidRDefault="00595D3B" w:rsidP="00401A73">
      <w:pPr>
        <w:widowControl w:val="0"/>
        <w:numPr>
          <w:ilvl w:val="0"/>
          <w:numId w:val="8"/>
        </w:numPr>
        <w:shd w:val="clear" w:color="auto" w:fill="FFFFFF"/>
        <w:tabs>
          <w:tab w:val="clear" w:pos="360"/>
          <w:tab w:val="left" w:pos="0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0A4F">
        <w:rPr>
          <w:rFonts w:ascii="Times New Roman" w:hAnsi="Times New Roman" w:cs="Times New Roman"/>
          <w:color w:val="000000"/>
          <w:sz w:val="28"/>
          <w:szCs w:val="28"/>
        </w:rPr>
        <w:lastRenderedPageBreak/>
        <w:t>Уметь составить и провести с группой комплексы упражнений утренней и производственной гимнастики.</w:t>
      </w:r>
    </w:p>
    <w:p w:rsidR="00F45D35" w:rsidRPr="00AB0A4F" w:rsidRDefault="00F45D35" w:rsidP="00F45D35">
      <w:pPr>
        <w:widowControl w:val="0"/>
        <w:shd w:val="clear" w:color="auto" w:fill="FFFFFF"/>
        <w:tabs>
          <w:tab w:val="left" w:pos="0"/>
        </w:tabs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95D3B" w:rsidRPr="00AB0A4F" w:rsidRDefault="00595D3B" w:rsidP="00401A73">
      <w:pPr>
        <w:widowControl w:val="0"/>
        <w:numPr>
          <w:ilvl w:val="0"/>
          <w:numId w:val="8"/>
        </w:numPr>
        <w:shd w:val="clear" w:color="auto" w:fill="FFFFFF"/>
        <w:tabs>
          <w:tab w:val="clear" w:pos="360"/>
          <w:tab w:val="left" w:pos="0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0A4F">
        <w:rPr>
          <w:rFonts w:ascii="Times New Roman" w:hAnsi="Times New Roman" w:cs="Times New Roman"/>
          <w:color w:val="000000"/>
          <w:sz w:val="28"/>
          <w:szCs w:val="28"/>
        </w:rPr>
        <w:t>Овладеть элементами техники движений релаксационных, беговых, прыжковых, ходьбы на лыжах, в плавании.</w:t>
      </w:r>
    </w:p>
    <w:p w:rsidR="000831ED" w:rsidRPr="00AB0A4F" w:rsidRDefault="000831ED" w:rsidP="000831ED">
      <w:pPr>
        <w:widowControl w:val="0"/>
        <w:shd w:val="clear" w:color="auto" w:fill="FFFFFF"/>
        <w:tabs>
          <w:tab w:val="left" w:pos="0"/>
        </w:tabs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95D3B" w:rsidRPr="00AB0A4F" w:rsidRDefault="00595D3B" w:rsidP="00401A73">
      <w:pPr>
        <w:widowControl w:val="0"/>
        <w:numPr>
          <w:ilvl w:val="0"/>
          <w:numId w:val="8"/>
        </w:numPr>
        <w:shd w:val="clear" w:color="auto" w:fill="FFFFFF"/>
        <w:tabs>
          <w:tab w:val="clear" w:pos="360"/>
          <w:tab w:val="left" w:pos="0"/>
        </w:tabs>
        <w:autoSpaceDE w:val="0"/>
        <w:spacing w:before="1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0A4F">
        <w:rPr>
          <w:rFonts w:ascii="Times New Roman" w:hAnsi="Times New Roman" w:cs="Times New Roman"/>
          <w:color w:val="000000"/>
          <w:sz w:val="28"/>
          <w:szCs w:val="28"/>
        </w:rPr>
        <w:t>Уметь составить комплексы физических упражнений для восстановления работоспособности после умственного и физического утомления.</w:t>
      </w:r>
    </w:p>
    <w:p w:rsidR="000831ED" w:rsidRPr="00AB0A4F" w:rsidRDefault="000831ED" w:rsidP="000831ED">
      <w:pPr>
        <w:widowControl w:val="0"/>
        <w:shd w:val="clear" w:color="auto" w:fill="FFFFFF"/>
        <w:tabs>
          <w:tab w:val="left" w:pos="0"/>
        </w:tabs>
        <w:autoSpaceDE w:val="0"/>
        <w:spacing w:before="1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95D3B" w:rsidRPr="00AB0A4F" w:rsidRDefault="00595D3B" w:rsidP="00401A73">
      <w:pPr>
        <w:widowControl w:val="0"/>
        <w:numPr>
          <w:ilvl w:val="0"/>
          <w:numId w:val="8"/>
        </w:numPr>
        <w:shd w:val="clear" w:color="auto" w:fill="FFFFFF"/>
        <w:tabs>
          <w:tab w:val="clear" w:pos="360"/>
          <w:tab w:val="left" w:pos="0"/>
        </w:tabs>
        <w:autoSpaceDE w:val="0"/>
        <w:spacing w:before="5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0A4F">
        <w:rPr>
          <w:rFonts w:ascii="Times New Roman" w:hAnsi="Times New Roman" w:cs="Times New Roman"/>
          <w:color w:val="000000"/>
          <w:sz w:val="28"/>
          <w:szCs w:val="28"/>
        </w:rPr>
        <w:t>Уметь применять на практике приемы массажа и самомассажа.</w:t>
      </w:r>
    </w:p>
    <w:p w:rsidR="000831ED" w:rsidRPr="00AB0A4F" w:rsidRDefault="000831ED" w:rsidP="000831ED">
      <w:pPr>
        <w:widowControl w:val="0"/>
        <w:shd w:val="clear" w:color="auto" w:fill="FFFFFF"/>
        <w:tabs>
          <w:tab w:val="left" w:pos="0"/>
        </w:tabs>
        <w:autoSpaceDE w:val="0"/>
        <w:spacing w:before="5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831ED" w:rsidRPr="00AB0A4F" w:rsidRDefault="00595D3B" w:rsidP="00401A73">
      <w:pPr>
        <w:widowControl w:val="0"/>
        <w:numPr>
          <w:ilvl w:val="0"/>
          <w:numId w:val="8"/>
        </w:numPr>
        <w:shd w:val="clear" w:color="auto" w:fill="FFFFFF"/>
        <w:tabs>
          <w:tab w:val="clear" w:pos="360"/>
          <w:tab w:val="left" w:pos="0"/>
        </w:tabs>
        <w:autoSpaceDE w:val="0"/>
        <w:spacing w:before="14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AB0A4F">
        <w:rPr>
          <w:rFonts w:ascii="Times New Roman" w:hAnsi="Times New Roman" w:cs="Times New Roman"/>
          <w:color w:val="000000"/>
          <w:sz w:val="28"/>
          <w:szCs w:val="28"/>
        </w:rPr>
        <w:t>Овладеть техникой спортивных игр по одному из избранных видов.</w:t>
      </w:r>
    </w:p>
    <w:p w:rsidR="000831ED" w:rsidRPr="00AB0A4F" w:rsidRDefault="000831ED" w:rsidP="000831ED">
      <w:pPr>
        <w:widowControl w:val="0"/>
        <w:shd w:val="clear" w:color="auto" w:fill="FFFFFF"/>
        <w:tabs>
          <w:tab w:val="left" w:pos="0"/>
        </w:tabs>
        <w:autoSpaceDE w:val="0"/>
        <w:spacing w:before="14"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595D3B" w:rsidRPr="00AB0A4F" w:rsidRDefault="00595D3B" w:rsidP="00401A73">
      <w:pPr>
        <w:widowControl w:val="0"/>
        <w:numPr>
          <w:ilvl w:val="0"/>
          <w:numId w:val="8"/>
        </w:numPr>
        <w:shd w:val="clear" w:color="auto" w:fill="FFFFFF"/>
        <w:tabs>
          <w:tab w:val="clear" w:pos="360"/>
          <w:tab w:val="left" w:pos="0"/>
        </w:tabs>
        <w:autoSpaceDE w:val="0"/>
        <w:spacing w:before="14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AB0A4F">
        <w:rPr>
          <w:rFonts w:ascii="Times New Roman" w:hAnsi="Times New Roman" w:cs="Times New Roman"/>
          <w:color w:val="000000"/>
          <w:spacing w:val="-4"/>
          <w:sz w:val="28"/>
          <w:szCs w:val="28"/>
        </w:rPr>
        <w:t>Повышать аэробную выносливость с использованием циклических видов спорта (терренкур, кроссовая и лыжная подготовка).</w:t>
      </w:r>
    </w:p>
    <w:p w:rsidR="000831ED" w:rsidRPr="00AB0A4F" w:rsidRDefault="000831ED" w:rsidP="000831ED">
      <w:pPr>
        <w:widowControl w:val="0"/>
        <w:shd w:val="clear" w:color="auto" w:fill="FFFFFF"/>
        <w:tabs>
          <w:tab w:val="left" w:pos="0"/>
        </w:tabs>
        <w:autoSpaceDE w:val="0"/>
        <w:spacing w:before="14"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0831ED" w:rsidRPr="00AB0A4F" w:rsidRDefault="00595D3B" w:rsidP="00401A73">
      <w:pPr>
        <w:widowControl w:val="0"/>
        <w:numPr>
          <w:ilvl w:val="0"/>
          <w:numId w:val="8"/>
        </w:numPr>
        <w:shd w:val="clear" w:color="auto" w:fill="FFFFFF"/>
        <w:tabs>
          <w:tab w:val="clear" w:pos="360"/>
          <w:tab w:val="left" w:pos="0"/>
        </w:tabs>
        <w:autoSpaceDE w:val="0"/>
        <w:spacing w:before="1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0A4F">
        <w:rPr>
          <w:rFonts w:ascii="Times New Roman" w:hAnsi="Times New Roman" w:cs="Times New Roman"/>
          <w:color w:val="000000"/>
          <w:sz w:val="28"/>
          <w:szCs w:val="28"/>
        </w:rPr>
        <w:t>Овладеть системой дыхательных упражнений в процессе выполнения движений, для повышения работоспособности, при выполнении релаксационных упражнений.</w:t>
      </w:r>
    </w:p>
    <w:p w:rsidR="000831ED" w:rsidRPr="00AB0A4F" w:rsidRDefault="000831ED" w:rsidP="000831ED">
      <w:pPr>
        <w:widowControl w:val="0"/>
        <w:shd w:val="clear" w:color="auto" w:fill="FFFFFF"/>
        <w:tabs>
          <w:tab w:val="left" w:pos="0"/>
        </w:tabs>
        <w:autoSpaceDE w:val="0"/>
        <w:spacing w:before="1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95D3B" w:rsidRPr="00AB0A4F" w:rsidRDefault="00595D3B" w:rsidP="00401A73">
      <w:pPr>
        <w:widowControl w:val="0"/>
        <w:numPr>
          <w:ilvl w:val="0"/>
          <w:numId w:val="8"/>
        </w:numPr>
        <w:shd w:val="clear" w:color="auto" w:fill="FFFFFF"/>
        <w:tabs>
          <w:tab w:val="clear" w:pos="360"/>
          <w:tab w:val="left" w:pos="0"/>
        </w:tabs>
        <w:autoSpaceDE w:val="0"/>
        <w:spacing w:before="1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0A4F">
        <w:rPr>
          <w:rFonts w:ascii="Times New Roman" w:hAnsi="Times New Roman" w:cs="Times New Roman"/>
          <w:color w:val="000000"/>
          <w:sz w:val="28"/>
          <w:szCs w:val="28"/>
        </w:rPr>
        <w:t>Знать состояние своего здоровья, уметь составить и провести индивидуальные занятия двигательной активности.</w:t>
      </w:r>
    </w:p>
    <w:p w:rsidR="000831ED" w:rsidRPr="00AB0A4F" w:rsidRDefault="000831ED" w:rsidP="000831ED">
      <w:pPr>
        <w:widowControl w:val="0"/>
        <w:shd w:val="clear" w:color="auto" w:fill="FFFFFF"/>
        <w:tabs>
          <w:tab w:val="left" w:pos="0"/>
        </w:tabs>
        <w:autoSpaceDE w:val="0"/>
        <w:spacing w:before="1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95D3B" w:rsidRPr="00AB0A4F" w:rsidRDefault="00595D3B" w:rsidP="00401A73">
      <w:pPr>
        <w:widowControl w:val="0"/>
        <w:numPr>
          <w:ilvl w:val="0"/>
          <w:numId w:val="8"/>
        </w:numPr>
        <w:shd w:val="clear" w:color="auto" w:fill="FFFFFF"/>
        <w:tabs>
          <w:tab w:val="clear" w:pos="360"/>
          <w:tab w:val="left" w:pos="0"/>
        </w:tabs>
        <w:autoSpaceDE w:val="0"/>
        <w:spacing w:before="1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0A4F">
        <w:rPr>
          <w:rFonts w:ascii="Times New Roman" w:hAnsi="Times New Roman" w:cs="Times New Roman"/>
          <w:color w:val="000000"/>
          <w:sz w:val="28"/>
          <w:szCs w:val="28"/>
        </w:rPr>
        <w:t>Уметь определить индивидуальную оптимальную нагрузку при занятиях физическими упражнениями. Знать основные принципы, методы и факторы ее регуляции.</w:t>
      </w:r>
    </w:p>
    <w:p w:rsidR="00595D3B" w:rsidRPr="00AB0A4F" w:rsidRDefault="00595D3B" w:rsidP="00401A73">
      <w:pPr>
        <w:widowControl w:val="0"/>
        <w:numPr>
          <w:ilvl w:val="0"/>
          <w:numId w:val="8"/>
        </w:numPr>
        <w:shd w:val="clear" w:color="auto" w:fill="FFFFFF"/>
        <w:tabs>
          <w:tab w:val="clear" w:pos="360"/>
          <w:tab w:val="left" w:pos="0"/>
        </w:tabs>
        <w:autoSpaceDE w:val="0"/>
        <w:spacing w:before="1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0A4F">
        <w:rPr>
          <w:rFonts w:ascii="Times New Roman" w:hAnsi="Times New Roman" w:cs="Times New Roman"/>
          <w:color w:val="000000"/>
          <w:sz w:val="28"/>
          <w:szCs w:val="28"/>
        </w:rPr>
        <w:t>Уметь выполнять упражнения:</w:t>
      </w:r>
    </w:p>
    <w:p w:rsidR="000831ED" w:rsidRPr="00AB0A4F" w:rsidRDefault="000831ED" w:rsidP="000831ED">
      <w:pPr>
        <w:widowControl w:val="0"/>
        <w:shd w:val="clear" w:color="auto" w:fill="FFFFFF"/>
        <w:tabs>
          <w:tab w:val="left" w:pos="0"/>
        </w:tabs>
        <w:autoSpaceDE w:val="0"/>
        <w:spacing w:before="10"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95D3B" w:rsidRPr="00AB0A4F" w:rsidRDefault="00595D3B" w:rsidP="00595D3B">
      <w:pPr>
        <w:pStyle w:val="11"/>
        <w:tabs>
          <w:tab w:val="left" w:pos="0"/>
          <w:tab w:val="left" w:pos="284"/>
        </w:tabs>
        <w:jc w:val="both"/>
        <w:rPr>
          <w:rFonts w:ascii="Times New Roman" w:hAnsi="Times New Roman"/>
          <w:color w:val="000000"/>
          <w:sz w:val="28"/>
          <w:szCs w:val="28"/>
        </w:rPr>
      </w:pPr>
      <w:r w:rsidRPr="00AB0A4F">
        <w:rPr>
          <w:rFonts w:ascii="Times New Roman" w:hAnsi="Times New Roman"/>
          <w:color w:val="000000"/>
          <w:sz w:val="28"/>
          <w:szCs w:val="28"/>
        </w:rPr>
        <w:t>- сгибание и выпрямление рук в упоре лежа (для девушек — руки на опоре высотой до 50 см);</w:t>
      </w:r>
    </w:p>
    <w:p w:rsidR="000831ED" w:rsidRPr="00AB0A4F" w:rsidRDefault="000831ED" w:rsidP="00595D3B">
      <w:pPr>
        <w:pStyle w:val="11"/>
        <w:tabs>
          <w:tab w:val="left" w:pos="0"/>
          <w:tab w:val="left" w:pos="284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95D3B" w:rsidRPr="00AB0A4F" w:rsidRDefault="00595D3B" w:rsidP="00595D3B">
      <w:pPr>
        <w:pStyle w:val="11"/>
        <w:tabs>
          <w:tab w:val="left" w:pos="0"/>
          <w:tab w:val="left" w:pos="284"/>
        </w:tabs>
        <w:jc w:val="both"/>
        <w:rPr>
          <w:rFonts w:ascii="Times New Roman" w:hAnsi="Times New Roman"/>
          <w:color w:val="000000"/>
          <w:sz w:val="28"/>
          <w:szCs w:val="28"/>
        </w:rPr>
      </w:pPr>
      <w:r w:rsidRPr="00AB0A4F">
        <w:rPr>
          <w:rFonts w:ascii="Times New Roman" w:hAnsi="Times New Roman"/>
          <w:color w:val="000000"/>
          <w:sz w:val="28"/>
          <w:szCs w:val="28"/>
        </w:rPr>
        <w:t>- подтягивание на перекладине (юноши);</w:t>
      </w:r>
    </w:p>
    <w:p w:rsidR="000831ED" w:rsidRPr="00AB0A4F" w:rsidRDefault="000831ED" w:rsidP="00595D3B">
      <w:pPr>
        <w:pStyle w:val="11"/>
        <w:tabs>
          <w:tab w:val="left" w:pos="0"/>
          <w:tab w:val="left" w:pos="284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831ED" w:rsidRPr="00AB0A4F" w:rsidRDefault="00595D3B" w:rsidP="00595D3B">
      <w:pPr>
        <w:pStyle w:val="11"/>
        <w:tabs>
          <w:tab w:val="left" w:pos="0"/>
          <w:tab w:val="left" w:pos="284"/>
        </w:tabs>
        <w:jc w:val="both"/>
        <w:rPr>
          <w:rFonts w:ascii="Times New Roman" w:hAnsi="Times New Roman"/>
          <w:color w:val="000000"/>
          <w:sz w:val="28"/>
          <w:szCs w:val="28"/>
        </w:rPr>
      </w:pPr>
      <w:r w:rsidRPr="00AB0A4F">
        <w:rPr>
          <w:rFonts w:ascii="Times New Roman" w:hAnsi="Times New Roman"/>
          <w:color w:val="000000"/>
          <w:sz w:val="28"/>
          <w:szCs w:val="28"/>
        </w:rPr>
        <w:t>- поднимание туловища (сед) из положения лежа на спине, руки за головой, ноги закреплены (девушки);</w:t>
      </w:r>
    </w:p>
    <w:p w:rsidR="000831ED" w:rsidRPr="00AB0A4F" w:rsidRDefault="000831ED" w:rsidP="00595D3B">
      <w:pPr>
        <w:pStyle w:val="11"/>
        <w:tabs>
          <w:tab w:val="left" w:pos="0"/>
          <w:tab w:val="left" w:pos="284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95D3B" w:rsidRPr="00AB0A4F" w:rsidRDefault="00595D3B" w:rsidP="00595D3B">
      <w:pPr>
        <w:pStyle w:val="11"/>
        <w:tabs>
          <w:tab w:val="left" w:pos="0"/>
          <w:tab w:val="left" w:pos="284"/>
        </w:tabs>
        <w:jc w:val="both"/>
        <w:rPr>
          <w:rFonts w:ascii="Times New Roman" w:hAnsi="Times New Roman"/>
          <w:color w:val="000000"/>
          <w:sz w:val="28"/>
          <w:szCs w:val="28"/>
        </w:rPr>
      </w:pPr>
      <w:r w:rsidRPr="00AB0A4F">
        <w:rPr>
          <w:rFonts w:ascii="Times New Roman" w:hAnsi="Times New Roman"/>
          <w:color w:val="000000"/>
          <w:sz w:val="28"/>
          <w:szCs w:val="28"/>
        </w:rPr>
        <w:t>- прыжки в длину с места;</w:t>
      </w:r>
    </w:p>
    <w:p w:rsidR="000831ED" w:rsidRPr="00AB0A4F" w:rsidRDefault="000831ED" w:rsidP="00595D3B">
      <w:pPr>
        <w:pStyle w:val="11"/>
        <w:tabs>
          <w:tab w:val="left" w:pos="0"/>
          <w:tab w:val="left" w:pos="284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95D3B" w:rsidRPr="00AB0A4F" w:rsidRDefault="00595D3B" w:rsidP="00595D3B">
      <w:pPr>
        <w:pStyle w:val="11"/>
        <w:tabs>
          <w:tab w:val="left" w:pos="0"/>
          <w:tab w:val="left" w:pos="284"/>
        </w:tabs>
        <w:jc w:val="both"/>
        <w:rPr>
          <w:rFonts w:ascii="Times New Roman" w:hAnsi="Times New Roman"/>
          <w:color w:val="000000"/>
          <w:sz w:val="28"/>
          <w:szCs w:val="28"/>
        </w:rPr>
      </w:pPr>
      <w:r w:rsidRPr="00AB0A4F">
        <w:rPr>
          <w:rFonts w:ascii="Times New Roman" w:hAnsi="Times New Roman"/>
          <w:color w:val="000000"/>
          <w:sz w:val="28"/>
          <w:szCs w:val="28"/>
        </w:rPr>
        <w:t>- бег 100 м;</w:t>
      </w:r>
    </w:p>
    <w:p w:rsidR="000831ED" w:rsidRPr="00AB0A4F" w:rsidRDefault="000831ED" w:rsidP="00595D3B">
      <w:pPr>
        <w:pStyle w:val="11"/>
        <w:tabs>
          <w:tab w:val="left" w:pos="0"/>
          <w:tab w:val="left" w:pos="284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95D3B" w:rsidRPr="00AB0A4F" w:rsidRDefault="00595D3B" w:rsidP="00595D3B">
      <w:pPr>
        <w:pStyle w:val="11"/>
        <w:tabs>
          <w:tab w:val="left" w:pos="0"/>
          <w:tab w:val="left" w:pos="284"/>
        </w:tabs>
        <w:jc w:val="both"/>
        <w:rPr>
          <w:rFonts w:ascii="Times New Roman" w:hAnsi="Times New Roman"/>
          <w:color w:val="000000"/>
          <w:sz w:val="28"/>
          <w:szCs w:val="28"/>
        </w:rPr>
      </w:pPr>
      <w:r w:rsidRPr="00AB0A4F">
        <w:rPr>
          <w:rFonts w:ascii="Times New Roman" w:hAnsi="Times New Roman"/>
          <w:color w:val="000000"/>
          <w:sz w:val="28"/>
          <w:szCs w:val="28"/>
        </w:rPr>
        <w:t>- бег: юноши — 3 км, девушки — 2 км (без учета времени);</w:t>
      </w:r>
    </w:p>
    <w:p w:rsidR="000831ED" w:rsidRPr="00AB0A4F" w:rsidRDefault="000831ED" w:rsidP="00595D3B">
      <w:pPr>
        <w:pStyle w:val="11"/>
        <w:tabs>
          <w:tab w:val="left" w:pos="0"/>
          <w:tab w:val="left" w:pos="284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95D3B" w:rsidRPr="00AB0A4F" w:rsidRDefault="00595D3B" w:rsidP="00595D3B">
      <w:pPr>
        <w:pStyle w:val="11"/>
        <w:tabs>
          <w:tab w:val="left" w:pos="0"/>
          <w:tab w:val="left" w:pos="284"/>
        </w:tabs>
        <w:jc w:val="both"/>
        <w:rPr>
          <w:rFonts w:ascii="Times New Roman" w:hAnsi="Times New Roman"/>
          <w:color w:val="000000"/>
          <w:sz w:val="28"/>
          <w:szCs w:val="28"/>
        </w:rPr>
      </w:pPr>
      <w:r w:rsidRPr="00AB0A4F">
        <w:rPr>
          <w:rFonts w:ascii="Times New Roman" w:hAnsi="Times New Roman"/>
          <w:color w:val="000000"/>
          <w:sz w:val="28"/>
          <w:szCs w:val="28"/>
        </w:rPr>
        <w:t>- тест Купера — 12-минутное передвижение;</w:t>
      </w:r>
    </w:p>
    <w:p w:rsidR="000831ED" w:rsidRPr="00AB0A4F" w:rsidRDefault="000831ED" w:rsidP="00595D3B">
      <w:pPr>
        <w:pStyle w:val="11"/>
        <w:tabs>
          <w:tab w:val="left" w:pos="0"/>
          <w:tab w:val="left" w:pos="284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95D3B" w:rsidRPr="00AB0A4F" w:rsidRDefault="00595D3B" w:rsidP="00595D3B">
      <w:pPr>
        <w:pStyle w:val="11"/>
        <w:tabs>
          <w:tab w:val="left" w:pos="0"/>
          <w:tab w:val="left" w:pos="284"/>
        </w:tabs>
        <w:jc w:val="both"/>
        <w:rPr>
          <w:rFonts w:ascii="Times New Roman" w:hAnsi="Times New Roman"/>
          <w:color w:val="000000"/>
          <w:sz w:val="28"/>
          <w:szCs w:val="28"/>
        </w:rPr>
      </w:pPr>
      <w:r w:rsidRPr="00AB0A4F">
        <w:rPr>
          <w:rFonts w:ascii="Times New Roman" w:hAnsi="Times New Roman"/>
          <w:color w:val="000000"/>
          <w:sz w:val="28"/>
          <w:szCs w:val="28"/>
        </w:rPr>
        <w:t>- плавание — 50 м (без учета времени);</w:t>
      </w:r>
    </w:p>
    <w:p w:rsidR="000831ED" w:rsidRPr="00AB0A4F" w:rsidRDefault="000831ED" w:rsidP="00595D3B">
      <w:pPr>
        <w:pStyle w:val="11"/>
        <w:tabs>
          <w:tab w:val="left" w:pos="0"/>
          <w:tab w:val="left" w:pos="284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95D3B" w:rsidRPr="00AB0A4F" w:rsidRDefault="00595D3B" w:rsidP="00595D3B">
      <w:pPr>
        <w:pStyle w:val="11"/>
        <w:tabs>
          <w:tab w:val="left" w:pos="0"/>
          <w:tab w:val="left" w:pos="284"/>
        </w:tabs>
        <w:jc w:val="both"/>
        <w:rPr>
          <w:rFonts w:ascii="Times New Roman" w:hAnsi="Times New Roman"/>
          <w:color w:val="000000"/>
          <w:sz w:val="28"/>
          <w:szCs w:val="28"/>
        </w:rPr>
      </w:pPr>
      <w:r w:rsidRPr="00AB0A4F">
        <w:rPr>
          <w:rFonts w:ascii="Times New Roman" w:hAnsi="Times New Roman"/>
          <w:color w:val="000000"/>
          <w:sz w:val="28"/>
          <w:szCs w:val="28"/>
        </w:rPr>
        <w:lastRenderedPageBreak/>
        <w:t>- бег на лыжах: юноши — 3 км, девушки — 2 км (без учета времени).</w:t>
      </w:r>
    </w:p>
    <w:p w:rsidR="00B54142" w:rsidRPr="00AB0A4F" w:rsidRDefault="00B54142" w:rsidP="00595D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1ED5" w:rsidRPr="00AB0A4F" w:rsidRDefault="00C81ED5" w:rsidP="00595D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1ED5" w:rsidRPr="00AB0A4F" w:rsidRDefault="00C81ED5" w:rsidP="00595D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1ED5" w:rsidRPr="00AB0A4F" w:rsidRDefault="00C81ED5" w:rsidP="00595D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5D3B" w:rsidRPr="00AB0A4F" w:rsidRDefault="00595D3B" w:rsidP="00595D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0A4F">
        <w:rPr>
          <w:rFonts w:ascii="Times New Roman" w:hAnsi="Times New Roman" w:cs="Times New Roman"/>
          <w:sz w:val="28"/>
          <w:szCs w:val="28"/>
        </w:rPr>
        <w:t>В результате освоения дисциплины обучающийся должен овладеть общеучебными  компетенциями по 4 блокам:</w:t>
      </w:r>
    </w:p>
    <w:p w:rsidR="004D285D" w:rsidRPr="00AB0A4F" w:rsidRDefault="004D285D" w:rsidP="00595D3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5D3B" w:rsidRPr="00AB0A4F" w:rsidRDefault="00595D3B" w:rsidP="00595D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0A4F">
        <w:rPr>
          <w:rFonts w:ascii="Times New Roman" w:hAnsi="Times New Roman" w:cs="Times New Roman"/>
          <w:b/>
          <w:sz w:val="28"/>
          <w:szCs w:val="28"/>
        </w:rPr>
        <w:t xml:space="preserve">ОУК.01 Самоорганизация – </w:t>
      </w:r>
      <w:r w:rsidRPr="00AB0A4F">
        <w:rPr>
          <w:rFonts w:ascii="Times New Roman" w:hAnsi="Times New Roman" w:cs="Times New Roman"/>
          <w:sz w:val="28"/>
          <w:szCs w:val="28"/>
        </w:rPr>
        <w:t>организовывать собственную деятельность</w:t>
      </w:r>
      <w:r w:rsidRPr="00AB0A4F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AB0A4F">
        <w:rPr>
          <w:rFonts w:ascii="Times New Roman" w:hAnsi="Times New Roman" w:cs="Times New Roman"/>
          <w:sz w:val="28"/>
          <w:szCs w:val="28"/>
        </w:rPr>
        <w:t>выбирать типовые методы и способы выполнения профессиональных задач, принимать решения в стандартных и нестандартных ситуациях.</w:t>
      </w:r>
    </w:p>
    <w:p w:rsidR="00595D3B" w:rsidRPr="00AB0A4F" w:rsidRDefault="00595D3B" w:rsidP="00595D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0A4F">
        <w:rPr>
          <w:rFonts w:ascii="Times New Roman" w:hAnsi="Times New Roman" w:cs="Times New Roman"/>
          <w:b/>
          <w:sz w:val="28"/>
          <w:szCs w:val="28"/>
        </w:rPr>
        <w:t>ОУК.02  Самообучение –</w:t>
      </w:r>
      <w:r w:rsidRPr="00AB0A4F">
        <w:rPr>
          <w:rFonts w:ascii="Times New Roman" w:hAnsi="Times New Roman" w:cs="Times New Roman"/>
          <w:sz w:val="28"/>
          <w:szCs w:val="28"/>
        </w:rPr>
        <w:t xml:space="preserve"> осуществлять поиск и использование информации, необходимой для эффективного выполнения профессиональных задач, заниматься самообразованием.</w:t>
      </w:r>
    </w:p>
    <w:p w:rsidR="00595D3B" w:rsidRPr="00AB0A4F" w:rsidRDefault="00595D3B" w:rsidP="00595D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0A4F">
        <w:rPr>
          <w:rFonts w:ascii="Times New Roman" w:hAnsi="Times New Roman" w:cs="Times New Roman"/>
          <w:b/>
          <w:sz w:val="28"/>
          <w:szCs w:val="28"/>
        </w:rPr>
        <w:t>ОУК.03 Информационный блок –</w:t>
      </w:r>
      <w:r w:rsidRPr="00AB0A4F">
        <w:rPr>
          <w:rFonts w:ascii="Times New Roman" w:hAnsi="Times New Roman" w:cs="Times New Roman"/>
          <w:sz w:val="28"/>
          <w:szCs w:val="28"/>
        </w:rPr>
        <w:t xml:space="preserve"> использовать информационно-коммуникационные технологии в профессиональной деятельности.</w:t>
      </w:r>
    </w:p>
    <w:p w:rsidR="00595D3B" w:rsidRPr="00AB0A4F" w:rsidRDefault="00595D3B" w:rsidP="00595D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0A4F">
        <w:rPr>
          <w:rFonts w:ascii="Times New Roman" w:hAnsi="Times New Roman" w:cs="Times New Roman"/>
          <w:b/>
          <w:sz w:val="28"/>
          <w:szCs w:val="28"/>
        </w:rPr>
        <w:t>ОУК.04  Коммуникативный блок –</w:t>
      </w:r>
      <w:r w:rsidRPr="00AB0A4F">
        <w:rPr>
          <w:rFonts w:ascii="Times New Roman" w:hAnsi="Times New Roman" w:cs="Times New Roman"/>
          <w:sz w:val="28"/>
          <w:szCs w:val="28"/>
        </w:rPr>
        <w:t xml:space="preserve"> способность эффективно работать в коллективе и команде, брать на себя ответственность за результат выполнения заданий.</w:t>
      </w:r>
    </w:p>
    <w:p w:rsidR="004D285D" w:rsidRPr="00AB0A4F" w:rsidRDefault="004D285D" w:rsidP="00595D3B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0831ED" w:rsidRPr="00AB0A4F" w:rsidRDefault="000831ED" w:rsidP="00595D3B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0831ED" w:rsidRPr="00AB0A4F" w:rsidRDefault="000831ED" w:rsidP="00595D3B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595D3B" w:rsidRPr="00AB0A4F" w:rsidRDefault="00435A1A" w:rsidP="00595D3B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B0A4F">
        <w:rPr>
          <w:rFonts w:ascii="Times New Roman" w:hAnsi="Times New Roman"/>
          <w:sz w:val="28"/>
          <w:szCs w:val="28"/>
        </w:rPr>
        <w:t>Меж</w:t>
      </w:r>
      <w:r w:rsidR="00595D3B" w:rsidRPr="00AB0A4F">
        <w:rPr>
          <w:rFonts w:ascii="Times New Roman" w:hAnsi="Times New Roman"/>
          <w:sz w:val="28"/>
          <w:szCs w:val="28"/>
        </w:rPr>
        <w:t>предметные результаты освоения  среднего (полного) общего образования в пределах программы подготовки специалистов среднего звена</w:t>
      </w:r>
      <w:r w:rsidR="00595D3B" w:rsidRPr="00AB0A4F">
        <w:rPr>
          <w:rFonts w:ascii="Times New Roman" w:hAnsi="Times New Roman"/>
          <w:b/>
          <w:sz w:val="28"/>
          <w:szCs w:val="28"/>
        </w:rPr>
        <w:t xml:space="preserve"> должны отражать</w:t>
      </w:r>
      <w:r w:rsidR="00595D3B" w:rsidRPr="00AB0A4F">
        <w:rPr>
          <w:rFonts w:ascii="Times New Roman" w:hAnsi="Times New Roman"/>
          <w:sz w:val="28"/>
          <w:szCs w:val="28"/>
        </w:rPr>
        <w:t xml:space="preserve">: </w:t>
      </w:r>
    </w:p>
    <w:p w:rsidR="004D285D" w:rsidRPr="00AB0A4F" w:rsidRDefault="004D285D" w:rsidP="00595D3B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595D3B" w:rsidRPr="00AB0A4F" w:rsidRDefault="00595D3B" w:rsidP="00595D3B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B0A4F">
        <w:rPr>
          <w:rFonts w:ascii="Times New Roman" w:hAnsi="Times New Roman"/>
          <w:sz w:val="28"/>
          <w:szCs w:val="28"/>
        </w:rPr>
        <w:t>1.  умение самостоятельно определять цели деятельности и составлять планы деятельности; самостоятельно осуществлять, контролировать и корректировать</w:t>
      </w:r>
      <w:r w:rsidRPr="00AB0A4F">
        <w:rPr>
          <w:rFonts w:ascii="Times New Roman" w:hAnsi="Times New Roman"/>
          <w:b/>
          <w:bCs/>
          <w:sz w:val="28"/>
          <w:szCs w:val="28"/>
        </w:rPr>
        <w:t> </w:t>
      </w:r>
      <w:r w:rsidRPr="00AB0A4F">
        <w:rPr>
          <w:rFonts w:ascii="Times New Roman" w:hAnsi="Times New Roman"/>
          <w:sz w:val="28"/>
          <w:szCs w:val="28"/>
        </w:rPr>
        <w:t>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4D285D" w:rsidRPr="00AB0A4F" w:rsidRDefault="004D285D" w:rsidP="00595D3B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595D3B" w:rsidRPr="00AB0A4F" w:rsidRDefault="00595D3B" w:rsidP="00595D3B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B0A4F">
        <w:rPr>
          <w:rFonts w:ascii="Times New Roman" w:hAnsi="Times New Roman"/>
          <w:sz w:val="28"/>
          <w:szCs w:val="28"/>
        </w:rPr>
        <w:t>2.  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4D285D" w:rsidRPr="00AB0A4F" w:rsidRDefault="004D285D" w:rsidP="00595D3B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595D3B" w:rsidRPr="00AB0A4F" w:rsidRDefault="00595D3B" w:rsidP="00595D3B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B0A4F">
        <w:rPr>
          <w:rFonts w:ascii="Times New Roman" w:hAnsi="Times New Roman"/>
          <w:sz w:val="28"/>
          <w:szCs w:val="28"/>
        </w:rPr>
        <w:lastRenderedPageBreak/>
        <w:t>3.  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4D285D" w:rsidRPr="00AB0A4F" w:rsidRDefault="004D285D" w:rsidP="00595D3B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595D3B" w:rsidRPr="00AB0A4F" w:rsidRDefault="00595D3B" w:rsidP="00595D3B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B0A4F">
        <w:rPr>
          <w:rFonts w:ascii="Times New Roman" w:hAnsi="Times New Roman"/>
          <w:sz w:val="28"/>
          <w:szCs w:val="28"/>
        </w:rPr>
        <w:t>4.  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4D285D" w:rsidRPr="00AB0A4F" w:rsidRDefault="004D285D" w:rsidP="00595D3B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595D3B" w:rsidRPr="00AB0A4F" w:rsidRDefault="00595D3B" w:rsidP="00595D3B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B0A4F">
        <w:rPr>
          <w:rFonts w:ascii="Times New Roman" w:hAnsi="Times New Roman"/>
          <w:sz w:val="28"/>
          <w:szCs w:val="28"/>
        </w:rPr>
        <w:t>5. 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4D285D" w:rsidRPr="00AB0A4F" w:rsidRDefault="004D285D" w:rsidP="00595D3B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595D3B" w:rsidRPr="00AB0A4F" w:rsidRDefault="00595D3B" w:rsidP="00595D3B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B0A4F">
        <w:rPr>
          <w:rFonts w:ascii="Times New Roman" w:hAnsi="Times New Roman"/>
          <w:sz w:val="28"/>
          <w:szCs w:val="28"/>
        </w:rPr>
        <w:t>6.  умение определять назначение и функции различных социальных институтов;</w:t>
      </w:r>
    </w:p>
    <w:p w:rsidR="00F45D35" w:rsidRPr="00AB0A4F" w:rsidRDefault="00F45D35" w:rsidP="00595D3B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595D3B" w:rsidRPr="00AB0A4F" w:rsidRDefault="00595D3B" w:rsidP="00595D3B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B0A4F">
        <w:rPr>
          <w:rFonts w:ascii="Times New Roman" w:hAnsi="Times New Roman"/>
          <w:sz w:val="28"/>
          <w:szCs w:val="28"/>
        </w:rPr>
        <w:t>7.  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F45D35" w:rsidRPr="00AB0A4F" w:rsidRDefault="00F45D35" w:rsidP="00595D3B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595D3B" w:rsidRPr="00AB0A4F" w:rsidRDefault="00595D3B" w:rsidP="00595D3B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B0A4F">
        <w:rPr>
          <w:rFonts w:ascii="Times New Roman" w:hAnsi="Times New Roman"/>
          <w:sz w:val="28"/>
          <w:szCs w:val="28"/>
        </w:rPr>
        <w:t>8.  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F45D35" w:rsidRPr="00AB0A4F" w:rsidRDefault="00F45D35" w:rsidP="00595D3B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595D3B" w:rsidRPr="00AB0A4F" w:rsidRDefault="00595D3B" w:rsidP="00595D3B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B0A4F">
        <w:rPr>
          <w:rFonts w:ascii="Times New Roman" w:hAnsi="Times New Roman"/>
          <w:sz w:val="28"/>
          <w:szCs w:val="28"/>
        </w:rPr>
        <w:t>9.  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F45D35" w:rsidRPr="00AB0A4F" w:rsidRDefault="00F45D35" w:rsidP="00673606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A2324D" w:rsidRPr="00AB0A4F" w:rsidRDefault="00A2324D" w:rsidP="00673606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A2324D" w:rsidRPr="00AB0A4F" w:rsidRDefault="00A2324D" w:rsidP="00673606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A2324D" w:rsidRPr="00AB0A4F" w:rsidRDefault="00A2324D" w:rsidP="00673606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A2324D" w:rsidRPr="00AB0A4F" w:rsidRDefault="00A2324D" w:rsidP="00673606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A2324D" w:rsidRPr="00AB0A4F" w:rsidRDefault="00A2324D" w:rsidP="00673606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A2324D" w:rsidRPr="00AB0A4F" w:rsidRDefault="00A2324D" w:rsidP="00673606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A2324D" w:rsidRPr="00AB0A4F" w:rsidRDefault="00A2324D" w:rsidP="00673606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A2324D" w:rsidRPr="00AB0A4F" w:rsidRDefault="00A2324D" w:rsidP="00673606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A2324D" w:rsidRPr="00AB0A4F" w:rsidRDefault="00A2324D" w:rsidP="00673606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673606" w:rsidRPr="00AB0A4F" w:rsidRDefault="00673606" w:rsidP="006736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B0A4F">
        <w:rPr>
          <w:rFonts w:ascii="Times New Roman" w:hAnsi="Times New Roman" w:cs="Times New Roman"/>
          <w:b/>
          <w:sz w:val="28"/>
          <w:szCs w:val="28"/>
        </w:rPr>
        <w:t>1.4. Рекомендуемое количество часов на освоение примерной программы учебной дисциплины:</w:t>
      </w:r>
    </w:p>
    <w:p w:rsidR="00673606" w:rsidRPr="00AB0A4F" w:rsidRDefault="00673606" w:rsidP="006736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73606" w:rsidRPr="00AB0A4F" w:rsidRDefault="00673606" w:rsidP="006736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73606" w:rsidRPr="00AB0A4F" w:rsidRDefault="00673606" w:rsidP="006736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B0A4F">
        <w:rPr>
          <w:rFonts w:ascii="Times New Roman" w:hAnsi="Times New Roman" w:cs="Times New Roman"/>
          <w:b/>
          <w:sz w:val="28"/>
          <w:szCs w:val="28"/>
        </w:rPr>
        <w:t>2,3,4</w:t>
      </w:r>
      <w:r w:rsidRPr="00AB0A4F">
        <w:rPr>
          <w:rFonts w:ascii="Times New Roman" w:hAnsi="Times New Roman" w:cs="Times New Roman"/>
          <w:sz w:val="28"/>
          <w:szCs w:val="28"/>
        </w:rPr>
        <w:t xml:space="preserve"> курс: максимальной учебной нагрузки обучающегося </w:t>
      </w:r>
      <w:r w:rsidR="006A5553" w:rsidRPr="00AB0A4F">
        <w:rPr>
          <w:rFonts w:ascii="Times New Roman" w:hAnsi="Times New Roman" w:cs="Times New Roman"/>
          <w:sz w:val="28"/>
          <w:szCs w:val="28"/>
        </w:rPr>
        <w:t xml:space="preserve">  </w:t>
      </w:r>
      <w:r w:rsidRPr="00AB0A4F">
        <w:rPr>
          <w:rFonts w:ascii="Times New Roman" w:hAnsi="Times New Roman" w:cs="Times New Roman"/>
          <w:sz w:val="28"/>
          <w:szCs w:val="28"/>
        </w:rPr>
        <w:t xml:space="preserve"> - 320 часа,                 в том числе:</w:t>
      </w:r>
    </w:p>
    <w:p w:rsidR="00673606" w:rsidRPr="00AB0A4F" w:rsidRDefault="00673606" w:rsidP="006736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B0A4F">
        <w:rPr>
          <w:rFonts w:ascii="Times New Roman" w:hAnsi="Times New Roman" w:cs="Times New Roman"/>
          <w:sz w:val="28"/>
          <w:szCs w:val="28"/>
        </w:rPr>
        <w:t xml:space="preserve">     - обязательной аудиторной учебной нагрузки обучающегося        - 160 часа;</w:t>
      </w:r>
    </w:p>
    <w:p w:rsidR="00673606" w:rsidRPr="00AB0A4F" w:rsidRDefault="00673606" w:rsidP="006736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B0A4F">
        <w:rPr>
          <w:rFonts w:ascii="Times New Roman" w:hAnsi="Times New Roman" w:cs="Times New Roman"/>
          <w:sz w:val="28"/>
          <w:szCs w:val="28"/>
        </w:rPr>
        <w:t xml:space="preserve">     - самостоятельной работы обучающегося                                              - 160 часа.</w:t>
      </w:r>
    </w:p>
    <w:p w:rsidR="00673606" w:rsidRPr="00AB0A4F" w:rsidRDefault="00673606" w:rsidP="006736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:rsidR="00673606" w:rsidRPr="00AB0A4F" w:rsidRDefault="00673606" w:rsidP="006736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:rsidR="00673606" w:rsidRPr="00AB0A4F" w:rsidRDefault="00673606" w:rsidP="006736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:rsidR="000831ED" w:rsidRPr="00AB0A4F" w:rsidRDefault="000831ED" w:rsidP="00F45D35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0831ED" w:rsidRPr="00AB0A4F" w:rsidRDefault="000831ED" w:rsidP="00F45D35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446FD6" w:rsidRPr="00AB0A4F" w:rsidRDefault="00446FD6" w:rsidP="00F45D35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446FD6" w:rsidRPr="00AB0A4F" w:rsidRDefault="00446FD6" w:rsidP="00F45D35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446FD6" w:rsidRPr="00AB0A4F" w:rsidRDefault="00446FD6" w:rsidP="00F45D35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446FD6" w:rsidRPr="00AB0A4F" w:rsidRDefault="00446FD6" w:rsidP="00F45D35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446FD6" w:rsidRPr="00AB0A4F" w:rsidRDefault="00446FD6" w:rsidP="00F45D35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665DED" w:rsidRPr="00AB0A4F" w:rsidRDefault="00665DED" w:rsidP="00F45D35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CB4D91" w:rsidRPr="00AB0A4F" w:rsidRDefault="00CB4D91" w:rsidP="00665DED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446FD6" w:rsidRPr="00AB0A4F" w:rsidRDefault="00446FD6" w:rsidP="00F45D35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446FD6" w:rsidRPr="00AB0A4F" w:rsidRDefault="00446FD6" w:rsidP="00446FD6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A2324D" w:rsidRPr="00AB0A4F" w:rsidRDefault="00A2324D" w:rsidP="00446FD6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A2324D" w:rsidRPr="00AB0A4F" w:rsidRDefault="00A2324D" w:rsidP="00446FD6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A2324D" w:rsidRPr="00AB0A4F" w:rsidRDefault="00A2324D" w:rsidP="00446FD6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446FD6" w:rsidRPr="00AB0A4F" w:rsidRDefault="00446FD6" w:rsidP="00401A73">
      <w:pPr>
        <w:pStyle w:val="a5"/>
        <w:numPr>
          <w:ilvl w:val="0"/>
          <w:numId w:val="11"/>
        </w:numPr>
        <w:shd w:val="clear" w:color="auto" w:fill="FFFFFF"/>
        <w:tabs>
          <w:tab w:val="left" w:pos="916"/>
        </w:tabs>
        <w:jc w:val="center"/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</w:pPr>
      <w:r w:rsidRPr="00AB0A4F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lastRenderedPageBreak/>
        <w:t>СТРУКТУРА И ПРИМЕРНОЕ СОДЕРЖАНИЕ УЧЕБНОЙ</w:t>
      </w:r>
    </w:p>
    <w:p w:rsidR="00446FD6" w:rsidRPr="00AB0A4F" w:rsidRDefault="00446FD6" w:rsidP="00446FD6">
      <w:pPr>
        <w:pStyle w:val="a5"/>
        <w:shd w:val="clear" w:color="auto" w:fill="FFFFFF"/>
        <w:tabs>
          <w:tab w:val="left" w:pos="916"/>
        </w:tabs>
        <w:ind w:left="0"/>
        <w:jc w:val="center"/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</w:pPr>
      <w:r w:rsidRPr="00AB0A4F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ДИСЦИПЛИНЫ</w:t>
      </w:r>
      <w:r w:rsidRPr="00AB0A4F">
        <w:rPr>
          <w:rFonts w:ascii="Times New Roman" w:hAnsi="Times New Roman"/>
          <w:b/>
          <w:bCs/>
          <w:color w:val="000000"/>
          <w:sz w:val="28"/>
          <w:szCs w:val="28"/>
        </w:rPr>
        <w:t>«Физическая культура</w:t>
      </w:r>
    </w:p>
    <w:p w:rsidR="00446FD6" w:rsidRPr="00AB0A4F" w:rsidRDefault="00446FD6" w:rsidP="00446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446FD6" w:rsidRPr="00AB0A4F" w:rsidRDefault="00446FD6" w:rsidP="00446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007C16" w:rsidRPr="00AB0A4F" w:rsidRDefault="00665DED" w:rsidP="00007C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A4F">
        <w:rPr>
          <w:rFonts w:ascii="Times New Roman" w:hAnsi="Times New Roman" w:cs="Times New Roman"/>
          <w:b/>
          <w:sz w:val="28"/>
          <w:szCs w:val="28"/>
        </w:rPr>
        <w:t>2.1</w:t>
      </w:r>
      <w:r w:rsidR="00007C16" w:rsidRPr="00AB0A4F">
        <w:rPr>
          <w:rFonts w:ascii="Times New Roman" w:hAnsi="Times New Roman" w:cs="Times New Roman"/>
          <w:b/>
          <w:sz w:val="28"/>
          <w:szCs w:val="28"/>
        </w:rPr>
        <w:t>. Объем учебной дисциплины и виды учебной работы</w:t>
      </w:r>
    </w:p>
    <w:p w:rsidR="00007C16" w:rsidRPr="00AB0A4F" w:rsidRDefault="00007C16" w:rsidP="00007C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A4F">
        <w:rPr>
          <w:rFonts w:ascii="Times New Roman" w:hAnsi="Times New Roman" w:cs="Times New Roman"/>
          <w:b/>
          <w:sz w:val="28"/>
          <w:szCs w:val="28"/>
        </w:rPr>
        <w:t>2,3,4 курс</w:t>
      </w:r>
    </w:p>
    <w:p w:rsidR="00007C16" w:rsidRPr="00AB0A4F" w:rsidRDefault="00007C16" w:rsidP="00007C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u w:val="single"/>
        </w:rPr>
      </w:pPr>
    </w:p>
    <w:tbl>
      <w:tblPr>
        <w:tblpPr w:leftFromText="180" w:rightFromText="180" w:vertAnchor="text" w:horzAnchor="margin" w:tblpY="108"/>
        <w:tblW w:w="90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7"/>
        <w:gridCol w:w="1430"/>
      </w:tblGrid>
      <w:tr w:rsidR="00007C16" w:rsidRPr="00AB0A4F" w:rsidTr="00CB4D91">
        <w:trPr>
          <w:trHeight w:val="232"/>
        </w:trPr>
        <w:tc>
          <w:tcPr>
            <w:tcW w:w="7617" w:type="dxa"/>
            <w:tcBorders>
              <w:bottom w:val="single" w:sz="4" w:space="0" w:color="auto"/>
            </w:tcBorders>
            <w:shd w:val="clear" w:color="auto" w:fill="auto"/>
          </w:tcPr>
          <w:p w:rsidR="00007C16" w:rsidRPr="00AB0A4F" w:rsidRDefault="00007C16" w:rsidP="00CB4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430" w:type="dxa"/>
            <w:tcBorders>
              <w:bottom w:val="single" w:sz="4" w:space="0" w:color="auto"/>
            </w:tcBorders>
            <w:shd w:val="clear" w:color="auto" w:fill="auto"/>
          </w:tcPr>
          <w:p w:rsidR="00007C16" w:rsidRPr="00AB0A4F" w:rsidRDefault="00007C16" w:rsidP="00CB4D9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007C16" w:rsidRPr="00AB0A4F" w:rsidTr="00CB4D91">
        <w:trPr>
          <w:trHeight w:val="222"/>
        </w:trPr>
        <w:tc>
          <w:tcPr>
            <w:tcW w:w="7617" w:type="dxa"/>
            <w:shd w:val="clear" w:color="auto" w:fill="auto"/>
          </w:tcPr>
          <w:p w:rsidR="00007C16" w:rsidRPr="00AB0A4F" w:rsidRDefault="00007C16" w:rsidP="00CB4D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auto"/>
          </w:tcPr>
          <w:p w:rsidR="00007C16" w:rsidRPr="00AB0A4F" w:rsidRDefault="00DC6578" w:rsidP="00DC6578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iCs/>
                <w:sz w:val="28"/>
                <w:szCs w:val="28"/>
              </w:rPr>
              <w:t>320</w:t>
            </w:r>
          </w:p>
        </w:tc>
      </w:tr>
      <w:tr w:rsidR="00007C16" w:rsidRPr="00AB0A4F" w:rsidTr="00CB4D91">
        <w:trPr>
          <w:trHeight w:val="257"/>
        </w:trPr>
        <w:tc>
          <w:tcPr>
            <w:tcW w:w="7617" w:type="dxa"/>
            <w:shd w:val="clear" w:color="auto" w:fill="auto"/>
          </w:tcPr>
          <w:p w:rsidR="00007C16" w:rsidRPr="00AB0A4F" w:rsidRDefault="00007C16" w:rsidP="00CB4D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auto"/>
          </w:tcPr>
          <w:p w:rsidR="00007C16" w:rsidRPr="00AB0A4F" w:rsidRDefault="00DC6578" w:rsidP="00DC6578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iCs/>
                <w:sz w:val="28"/>
                <w:szCs w:val="28"/>
              </w:rPr>
              <w:t>320</w:t>
            </w:r>
          </w:p>
        </w:tc>
      </w:tr>
      <w:tr w:rsidR="00007C16" w:rsidRPr="00AB0A4F" w:rsidTr="00CB4D91">
        <w:trPr>
          <w:trHeight w:val="245"/>
        </w:trPr>
        <w:tc>
          <w:tcPr>
            <w:tcW w:w="7617" w:type="dxa"/>
            <w:shd w:val="clear" w:color="auto" w:fill="auto"/>
          </w:tcPr>
          <w:p w:rsidR="00007C16" w:rsidRPr="00AB0A4F" w:rsidRDefault="00007C16" w:rsidP="00CB4D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auto"/>
          </w:tcPr>
          <w:p w:rsidR="00007C16" w:rsidRPr="00AB0A4F" w:rsidRDefault="00007C16" w:rsidP="00DC6578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007C16" w:rsidRPr="00AB0A4F" w:rsidTr="00CB4D91">
        <w:trPr>
          <w:trHeight w:val="257"/>
        </w:trPr>
        <w:tc>
          <w:tcPr>
            <w:tcW w:w="7617" w:type="dxa"/>
            <w:tcBorders>
              <w:top w:val="single" w:sz="4" w:space="0" w:color="auto"/>
            </w:tcBorders>
            <w:shd w:val="clear" w:color="auto" w:fill="auto"/>
          </w:tcPr>
          <w:p w:rsidR="00007C16" w:rsidRPr="00AB0A4F" w:rsidRDefault="00007C16" w:rsidP="00CB4D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теоретические занятия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C16" w:rsidRPr="00AB0A4F" w:rsidRDefault="00007C16" w:rsidP="00DC6578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007C16" w:rsidRPr="00AB0A4F" w:rsidTr="00CB4D91">
        <w:trPr>
          <w:trHeight w:val="257"/>
        </w:trPr>
        <w:tc>
          <w:tcPr>
            <w:tcW w:w="7617" w:type="dxa"/>
            <w:shd w:val="clear" w:color="auto" w:fill="auto"/>
          </w:tcPr>
          <w:p w:rsidR="00007C16" w:rsidRPr="00AB0A4F" w:rsidRDefault="00007C16" w:rsidP="00CB4D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     практические занятия</w:t>
            </w:r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auto"/>
          </w:tcPr>
          <w:p w:rsidR="00007C16" w:rsidRPr="00AB0A4F" w:rsidRDefault="00007C16" w:rsidP="00DC6578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  <w:r w:rsidR="00DC6578" w:rsidRPr="00AB0A4F">
              <w:rPr>
                <w:rFonts w:ascii="Times New Roman" w:hAnsi="Times New Roman" w:cs="Times New Roman"/>
                <w:iCs/>
                <w:sz w:val="28"/>
                <w:szCs w:val="28"/>
              </w:rPr>
              <w:t>60</w:t>
            </w:r>
          </w:p>
        </w:tc>
      </w:tr>
      <w:tr w:rsidR="00007C16" w:rsidRPr="00AB0A4F" w:rsidTr="00CB4D91">
        <w:trPr>
          <w:trHeight w:val="257"/>
        </w:trPr>
        <w:tc>
          <w:tcPr>
            <w:tcW w:w="7617" w:type="dxa"/>
            <w:shd w:val="clear" w:color="auto" w:fill="auto"/>
          </w:tcPr>
          <w:p w:rsidR="00007C16" w:rsidRPr="00AB0A4F" w:rsidRDefault="00007C16" w:rsidP="00CB4D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     контрольные работы</w:t>
            </w:r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auto"/>
          </w:tcPr>
          <w:p w:rsidR="00007C16" w:rsidRPr="00AB0A4F" w:rsidRDefault="00007C16" w:rsidP="00DC6578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007C16" w:rsidRPr="00AB0A4F" w:rsidTr="00CB4D91">
        <w:trPr>
          <w:trHeight w:val="370"/>
        </w:trPr>
        <w:tc>
          <w:tcPr>
            <w:tcW w:w="7617" w:type="dxa"/>
            <w:shd w:val="clear" w:color="auto" w:fill="auto"/>
          </w:tcPr>
          <w:p w:rsidR="00007C16" w:rsidRPr="00AB0A4F" w:rsidRDefault="00007C16" w:rsidP="00CB4D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auto"/>
          </w:tcPr>
          <w:p w:rsidR="00007C16" w:rsidRPr="00AB0A4F" w:rsidRDefault="00DC6578" w:rsidP="00DC6578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  <w:r w:rsidR="00007C16" w:rsidRPr="00AB0A4F">
              <w:rPr>
                <w:rFonts w:ascii="Times New Roman" w:hAnsi="Times New Roman" w:cs="Times New Roman"/>
                <w:iCs/>
                <w:sz w:val="28"/>
                <w:szCs w:val="28"/>
              </w:rPr>
              <w:t>60</w:t>
            </w:r>
          </w:p>
          <w:p w:rsidR="00007C16" w:rsidRPr="00AB0A4F" w:rsidRDefault="00007C16" w:rsidP="00DC6578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</w:p>
        </w:tc>
      </w:tr>
      <w:tr w:rsidR="00007C16" w:rsidRPr="00AB0A4F" w:rsidTr="00CB4D91">
        <w:trPr>
          <w:trHeight w:val="370"/>
        </w:trPr>
        <w:tc>
          <w:tcPr>
            <w:tcW w:w="7617" w:type="dxa"/>
            <w:tcBorders>
              <w:bottom w:val="single" w:sz="4" w:space="0" w:color="auto"/>
            </w:tcBorders>
            <w:shd w:val="clear" w:color="auto" w:fill="auto"/>
          </w:tcPr>
          <w:p w:rsidR="00007C16" w:rsidRPr="00AB0A4F" w:rsidRDefault="00007C16" w:rsidP="00CB4D91">
            <w:pPr>
              <w:jc w:val="both"/>
              <w:rPr>
                <w:rFonts w:ascii="Times New Roman" w:hAnsi="Times New Roman" w:cs="Times New Roman"/>
              </w:rPr>
            </w:pPr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итоговой аттестации: </w:t>
            </w: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Дифференцированный зачет</w:t>
            </w:r>
          </w:p>
        </w:tc>
        <w:tc>
          <w:tcPr>
            <w:tcW w:w="14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7C16" w:rsidRPr="00AB0A4F" w:rsidRDefault="00007C16" w:rsidP="00DC6578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</w:tbl>
    <w:p w:rsidR="00007C16" w:rsidRPr="00AB0A4F" w:rsidRDefault="00007C16" w:rsidP="00007C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7C16" w:rsidRPr="00AB0A4F" w:rsidRDefault="00007C16" w:rsidP="00007C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446FD6" w:rsidRPr="00AB0A4F" w:rsidRDefault="00446FD6" w:rsidP="00446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446FD6" w:rsidRPr="00AB0A4F" w:rsidRDefault="00446FD6" w:rsidP="00446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446FD6" w:rsidRPr="00AB0A4F" w:rsidRDefault="00446FD6" w:rsidP="00446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446FD6" w:rsidRPr="00AB0A4F" w:rsidRDefault="00446FD6" w:rsidP="00446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446FD6" w:rsidRPr="00AB0A4F" w:rsidRDefault="00446FD6" w:rsidP="00446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446FD6" w:rsidRPr="00AB0A4F" w:rsidRDefault="00446FD6" w:rsidP="00446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446FD6" w:rsidRPr="00AB0A4F" w:rsidRDefault="00446FD6" w:rsidP="00446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446FD6" w:rsidRPr="00AB0A4F" w:rsidRDefault="00446FD6" w:rsidP="00446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446FD6" w:rsidRPr="00AB0A4F" w:rsidRDefault="00446FD6" w:rsidP="00446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446FD6" w:rsidRPr="00AB0A4F" w:rsidRDefault="00446FD6" w:rsidP="00446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446FD6" w:rsidRPr="00AB0A4F" w:rsidRDefault="00446FD6" w:rsidP="00446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446FD6" w:rsidRPr="00AB0A4F" w:rsidRDefault="00446FD6" w:rsidP="00446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446FD6" w:rsidRPr="00AB0A4F" w:rsidRDefault="00446FD6" w:rsidP="00446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446FD6" w:rsidRPr="00AB0A4F" w:rsidRDefault="00446FD6" w:rsidP="00446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446FD6" w:rsidRPr="00AB0A4F" w:rsidRDefault="00446FD6" w:rsidP="00446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446FD6" w:rsidRPr="00AB0A4F" w:rsidRDefault="00446FD6" w:rsidP="00446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446FD6" w:rsidRPr="00AB0A4F" w:rsidRDefault="00446FD6" w:rsidP="00446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446FD6" w:rsidRPr="00AB0A4F" w:rsidRDefault="00446FD6" w:rsidP="00446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446FD6" w:rsidRPr="00AB0A4F" w:rsidRDefault="00446FD6" w:rsidP="00446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446FD6" w:rsidRPr="00AB0A4F" w:rsidRDefault="00446FD6" w:rsidP="00446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446FD6" w:rsidRPr="00AB0A4F" w:rsidRDefault="00446FD6" w:rsidP="00446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446FD6" w:rsidRPr="00AB0A4F" w:rsidRDefault="00446FD6" w:rsidP="00446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4D285D" w:rsidRPr="00AB0A4F" w:rsidRDefault="004D285D" w:rsidP="00DC6578">
      <w:pPr>
        <w:shd w:val="clear" w:color="auto" w:fill="FFFFFF"/>
        <w:tabs>
          <w:tab w:val="left" w:pos="916"/>
        </w:tabs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0831ED" w:rsidRPr="00AB0A4F" w:rsidRDefault="000831ED" w:rsidP="000623D8">
      <w:pPr>
        <w:shd w:val="clear" w:color="auto" w:fill="FFFFFF"/>
        <w:spacing w:line="274" w:lineRule="exact"/>
        <w:ind w:left="-1528" w:right="19" w:firstLine="1528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0831ED" w:rsidRPr="00AB0A4F" w:rsidRDefault="000831ED" w:rsidP="000623D8">
      <w:pPr>
        <w:shd w:val="clear" w:color="auto" w:fill="FFFFFF"/>
        <w:spacing w:line="274" w:lineRule="exact"/>
        <w:ind w:left="-1528" w:right="19" w:firstLine="1528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6E6D75" w:rsidRPr="00AB0A4F" w:rsidRDefault="006E6D75" w:rsidP="000623D8">
      <w:pPr>
        <w:shd w:val="clear" w:color="auto" w:fill="FFFFFF"/>
        <w:ind w:left="-1528" w:firstLine="1528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FC0BB3" w:rsidRPr="00AB0A4F" w:rsidRDefault="00FC0BB3" w:rsidP="000623D8">
      <w:pPr>
        <w:ind w:left="-1528" w:firstLine="1528"/>
        <w:rPr>
          <w:rFonts w:ascii="Times New Roman" w:hAnsi="Times New Roman" w:cs="Times New Roman"/>
          <w:sz w:val="28"/>
          <w:szCs w:val="28"/>
        </w:rPr>
        <w:sectPr w:rsidR="00FC0BB3" w:rsidRPr="00AB0A4F" w:rsidSect="00AB0A4F">
          <w:footerReference w:type="default" r:id="rId8"/>
          <w:pgSz w:w="11909" w:h="16834"/>
          <w:pgMar w:top="142" w:right="723" w:bottom="720" w:left="1528" w:header="720" w:footer="720" w:gutter="0"/>
          <w:cols w:space="720"/>
          <w:docGrid w:linePitch="299"/>
        </w:sectPr>
      </w:pPr>
    </w:p>
    <w:p w:rsidR="000623D8" w:rsidRPr="00AB0A4F" w:rsidRDefault="000623D8" w:rsidP="00BA7F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388" w:rsidRPr="00AB0A4F" w:rsidRDefault="002B0388" w:rsidP="00BA7F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388" w:rsidRPr="00AB0A4F" w:rsidRDefault="002B0388" w:rsidP="00BA7F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053C" w:rsidRPr="00AB0A4F" w:rsidRDefault="00665DED" w:rsidP="003D0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08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A4F">
        <w:rPr>
          <w:rFonts w:ascii="Times New Roman" w:hAnsi="Times New Roman" w:cs="Times New Roman"/>
          <w:b/>
          <w:sz w:val="28"/>
          <w:szCs w:val="28"/>
        </w:rPr>
        <w:t>2.2</w:t>
      </w:r>
      <w:r w:rsidR="003D053C" w:rsidRPr="00AB0A4F">
        <w:rPr>
          <w:rFonts w:ascii="Times New Roman" w:hAnsi="Times New Roman" w:cs="Times New Roman"/>
          <w:b/>
          <w:sz w:val="28"/>
          <w:szCs w:val="28"/>
        </w:rPr>
        <w:t>. Тематический план и содержание  учебной дисциплины   « Физическая культура»</w:t>
      </w:r>
    </w:p>
    <w:p w:rsidR="003D053C" w:rsidRPr="00AB0A4F" w:rsidRDefault="003D053C" w:rsidP="003D0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08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053C" w:rsidRPr="00AB0A4F" w:rsidRDefault="003D053C" w:rsidP="003D0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08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A4F">
        <w:rPr>
          <w:rFonts w:ascii="Times New Roman" w:hAnsi="Times New Roman" w:cs="Times New Roman"/>
          <w:b/>
          <w:sz w:val="28"/>
          <w:szCs w:val="28"/>
        </w:rPr>
        <w:t>2,3,4.курс</w:t>
      </w:r>
    </w:p>
    <w:p w:rsidR="003D053C" w:rsidRPr="00AB0A4F" w:rsidRDefault="003D053C" w:rsidP="003D0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08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D053C" w:rsidRPr="00AB0A4F" w:rsidRDefault="003D053C" w:rsidP="003D0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tbl>
      <w:tblPr>
        <w:tblW w:w="158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86"/>
        <w:gridCol w:w="10885"/>
        <w:gridCol w:w="1614"/>
        <w:gridCol w:w="654"/>
        <w:gridCol w:w="229"/>
        <w:gridCol w:w="18"/>
      </w:tblGrid>
      <w:tr w:rsidR="00CB4D91" w:rsidRPr="00AB0A4F" w:rsidTr="00462798">
        <w:trPr>
          <w:gridAfter w:val="1"/>
          <w:wAfter w:w="18" w:type="dxa"/>
          <w:trHeight w:val="20"/>
          <w:tblHeader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D91" w:rsidRPr="00AB0A4F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разделов и тем</w:t>
            </w:r>
          </w:p>
        </w:tc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D91" w:rsidRPr="00AB0A4F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Содержание учебного материала, </w:t>
            </w:r>
            <w:proofErr w:type="gramStart"/>
            <w:r w:rsidRPr="00AB0A4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лабораторные  работы</w:t>
            </w:r>
            <w:proofErr w:type="gramEnd"/>
            <w:r w:rsidRPr="00AB0A4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, самостоятельная работа обучающихся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D91" w:rsidRPr="00AB0A4F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Объем часов</w:t>
            </w:r>
          </w:p>
        </w:tc>
        <w:tc>
          <w:tcPr>
            <w:tcW w:w="883" w:type="dxa"/>
            <w:gridSpan w:val="2"/>
            <w:shd w:val="clear" w:color="auto" w:fill="auto"/>
          </w:tcPr>
          <w:p w:rsidR="00CB4D91" w:rsidRPr="00AB0A4F" w:rsidRDefault="00CB4D91">
            <w:pPr>
              <w:rPr>
                <w:rFonts w:ascii="Times New Roman" w:hAnsi="Times New Roman" w:cs="Times New Roman"/>
              </w:rPr>
            </w:pPr>
          </w:p>
        </w:tc>
      </w:tr>
      <w:tr w:rsidR="00CB4D91" w:rsidRPr="00AB0A4F" w:rsidTr="00462798">
        <w:trPr>
          <w:gridAfter w:val="1"/>
          <w:wAfter w:w="18" w:type="dxa"/>
          <w:trHeight w:val="20"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D91" w:rsidRPr="00AB0A4F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D91" w:rsidRPr="00AB0A4F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91" w:rsidRPr="00AB0A4F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883" w:type="dxa"/>
            <w:gridSpan w:val="2"/>
            <w:shd w:val="clear" w:color="auto" w:fill="auto"/>
          </w:tcPr>
          <w:p w:rsidR="00CB4D91" w:rsidRPr="00AB0A4F" w:rsidRDefault="00CB4D91">
            <w:pPr>
              <w:rPr>
                <w:rFonts w:ascii="Times New Roman" w:hAnsi="Times New Roman" w:cs="Times New Roman"/>
              </w:rPr>
            </w:pPr>
          </w:p>
        </w:tc>
      </w:tr>
      <w:tr w:rsidR="00CB4D91" w:rsidRPr="00AB0A4F" w:rsidTr="00462798">
        <w:trPr>
          <w:gridAfter w:val="1"/>
          <w:wAfter w:w="18" w:type="dxa"/>
          <w:trHeight w:val="20"/>
        </w:trPr>
        <w:tc>
          <w:tcPr>
            <w:tcW w:w="2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D91" w:rsidRPr="00AB0A4F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Теоретическая часть</w:t>
            </w:r>
          </w:p>
        </w:tc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D91" w:rsidRPr="00AB0A4F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Содержание учебного материала</w:t>
            </w:r>
          </w:p>
          <w:p w:rsidR="00CB4D91" w:rsidRPr="00AB0A4F" w:rsidRDefault="00CB4D91" w:rsidP="00CB4D9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Физическая культура в системе СПО и общекультурной подготовки учащихся.</w:t>
            </w:r>
          </w:p>
          <w:p w:rsidR="00CB4D91" w:rsidRPr="00AB0A4F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Техника безопасности на уроках физической культуры. Правила соревнований по спортивным играм. Основы здорового образа жизни. Спорт в физическом воспитании. Основы физической и спортивной подготовки. Физические способности человека и их развитие.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D91" w:rsidRPr="00AB0A4F" w:rsidRDefault="00992E7E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883" w:type="dxa"/>
            <w:gridSpan w:val="2"/>
            <w:shd w:val="clear" w:color="auto" w:fill="auto"/>
          </w:tcPr>
          <w:p w:rsidR="00CB4D91" w:rsidRPr="00AB0A4F" w:rsidRDefault="00CB4D91">
            <w:pPr>
              <w:rPr>
                <w:rFonts w:ascii="Times New Roman" w:hAnsi="Times New Roman" w:cs="Times New Roman"/>
              </w:rPr>
            </w:pPr>
          </w:p>
        </w:tc>
      </w:tr>
      <w:tr w:rsidR="00CB4D91" w:rsidRPr="00AB0A4F" w:rsidTr="00462798">
        <w:trPr>
          <w:gridAfter w:val="1"/>
          <w:wAfter w:w="18" w:type="dxa"/>
          <w:trHeight w:val="20"/>
        </w:trPr>
        <w:tc>
          <w:tcPr>
            <w:tcW w:w="2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D91" w:rsidRPr="00AB0A4F" w:rsidRDefault="00CB4D91" w:rsidP="00CB4D9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D91" w:rsidRPr="00AB0A4F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Самостоятельная работа:</w:t>
            </w:r>
          </w:p>
          <w:p w:rsidR="00CB4D91" w:rsidRPr="00AB0A4F" w:rsidRDefault="00CB4D91" w:rsidP="00CB4D9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Тематика рефератов и презентаций:</w:t>
            </w:r>
          </w:p>
          <w:p w:rsidR="00CB4D91" w:rsidRPr="00AB0A4F" w:rsidRDefault="00CB4D91" w:rsidP="00CB4D9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- Методика регулирования эмоциональных состояний.</w:t>
            </w:r>
          </w:p>
          <w:p w:rsidR="00CB4D91" w:rsidRPr="00AB0A4F" w:rsidRDefault="00CB4D91" w:rsidP="00CB4D9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Контроль и самоконтроль в процессе занятий физическими упражнениями.</w:t>
            </w:r>
          </w:p>
          <w:p w:rsidR="00CB4D91" w:rsidRPr="00AB0A4F" w:rsidRDefault="00CB4D91" w:rsidP="00CB4D9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Физическая культура в структуре  профессионального образования: </w:t>
            </w:r>
          </w:p>
          <w:p w:rsidR="00CB4D91" w:rsidRPr="00AB0A4F" w:rsidRDefault="00CB4D91" w:rsidP="00CB4D9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-Методы профилактики профессиональных заболеваний</w:t>
            </w:r>
          </w:p>
          <w:p w:rsidR="00CB4D91" w:rsidRPr="00AB0A4F" w:rsidRDefault="00CB4D91" w:rsidP="00CB4D9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- </w:t>
            </w:r>
            <w:proofErr w:type="spellStart"/>
            <w:r w:rsidRPr="00AB0A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Спортограмма</w:t>
            </w:r>
            <w:proofErr w:type="spellEnd"/>
            <w:r w:rsidRPr="00AB0A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 </w:t>
            </w:r>
            <w:proofErr w:type="spellStart"/>
            <w:r w:rsidRPr="00AB0A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профессиограмма</w:t>
            </w:r>
            <w:proofErr w:type="spellEnd"/>
            <w:r w:rsidRPr="00AB0A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D91" w:rsidRPr="00AB0A4F" w:rsidRDefault="00601418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Cs/>
                <w:i/>
                <w:sz w:val="28"/>
                <w:szCs w:val="28"/>
                <w:u w:val="single"/>
                <w:lang w:eastAsia="en-US"/>
              </w:rPr>
              <w:lastRenderedPageBreak/>
              <w:t>23</w:t>
            </w:r>
          </w:p>
        </w:tc>
        <w:tc>
          <w:tcPr>
            <w:tcW w:w="883" w:type="dxa"/>
            <w:gridSpan w:val="2"/>
            <w:shd w:val="clear" w:color="auto" w:fill="auto"/>
          </w:tcPr>
          <w:p w:rsidR="00CB4D91" w:rsidRPr="00AB0A4F" w:rsidRDefault="00CB4D91">
            <w:pPr>
              <w:rPr>
                <w:rFonts w:ascii="Times New Roman" w:hAnsi="Times New Roman" w:cs="Times New Roman"/>
              </w:rPr>
            </w:pPr>
          </w:p>
        </w:tc>
      </w:tr>
      <w:tr w:rsidR="00CB4D91" w:rsidRPr="00AB0A4F" w:rsidTr="00462798">
        <w:trPr>
          <w:gridAfter w:val="1"/>
          <w:wAfter w:w="18" w:type="dxa"/>
          <w:trHeight w:val="20"/>
        </w:trPr>
        <w:tc>
          <w:tcPr>
            <w:tcW w:w="2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53C" w:rsidRPr="00AB0A4F" w:rsidRDefault="003D053C" w:rsidP="00CB4D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Тема 1</w:t>
            </w:r>
          </w:p>
          <w:p w:rsidR="003D053C" w:rsidRPr="00AB0A4F" w:rsidRDefault="003D053C" w:rsidP="00CB4D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1.1</w:t>
            </w:r>
          </w:p>
          <w:p w:rsidR="003D053C" w:rsidRPr="00AB0A4F" w:rsidRDefault="003D053C" w:rsidP="00CB4D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Легкая атлетика</w:t>
            </w:r>
          </w:p>
        </w:tc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53C" w:rsidRPr="00AB0A4F" w:rsidRDefault="003D053C" w:rsidP="00CB4D91">
            <w:pPr>
              <w:pStyle w:val="af3"/>
              <w:spacing w:before="0" w:beforeAutospacing="0"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AB0A4F">
              <w:rPr>
                <w:sz w:val="28"/>
                <w:szCs w:val="28"/>
                <w:lang w:eastAsia="en-US"/>
              </w:rPr>
              <w:t>Решает задачи поддержки и укрепления здоровья. Способствует развитию выносливости, быстроты, скоростно-силовых качеств, упорства, трудолюбия, внимания, восприятия, мышления.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53C" w:rsidRPr="00AB0A4F" w:rsidRDefault="003D053C" w:rsidP="00CB4D91">
            <w:pPr>
              <w:shd w:val="clear" w:color="auto" w:fill="FFFFFF"/>
              <w:spacing w:after="80"/>
              <w:ind w:left="34" w:right="6" w:firstLine="567"/>
              <w:rPr>
                <w:rFonts w:ascii="Times New Roman" w:hAnsi="Times New Roman" w:cs="Times New Roman"/>
                <w:b/>
                <w:spacing w:val="-5"/>
                <w:sz w:val="28"/>
                <w:szCs w:val="28"/>
                <w:lang w:eastAsia="en-US"/>
              </w:rPr>
            </w:pPr>
          </w:p>
        </w:tc>
        <w:tc>
          <w:tcPr>
            <w:tcW w:w="883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CB4D91" w:rsidRPr="00AB0A4F" w:rsidRDefault="00CB4D91">
            <w:pPr>
              <w:rPr>
                <w:rFonts w:ascii="Times New Roman" w:hAnsi="Times New Roman" w:cs="Times New Roman"/>
              </w:rPr>
            </w:pPr>
          </w:p>
        </w:tc>
      </w:tr>
      <w:tr w:rsidR="00CB4D91" w:rsidRPr="00AB0A4F" w:rsidTr="00462798">
        <w:trPr>
          <w:gridAfter w:val="1"/>
          <w:wAfter w:w="18" w:type="dxa"/>
          <w:trHeight w:val="20"/>
        </w:trPr>
        <w:tc>
          <w:tcPr>
            <w:tcW w:w="2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3C" w:rsidRPr="00AB0A4F" w:rsidRDefault="003D053C" w:rsidP="00CB4D9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53C" w:rsidRPr="00AB0A4F" w:rsidRDefault="003D053C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Содержание учебного материала</w:t>
            </w:r>
          </w:p>
          <w:p w:rsidR="003D053C" w:rsidRPr="00AB0A4F" w:rsidRDefault="003D053C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Кроссовая подготовка: высокий и низкий старт, стартовый разгон, финиширование; бег 100 м, эстафетный бег 4´100 м; бег по прямой с различной скоростью, равномерный бег на дистанцию 2000 м (девушки) и 3000 м (юноши), прыжки в длину с разбега способом «согнув ноги»; прыжки в высоту способами: «прогнувшись», перешагивания, «ножницы», перекидной; метание гранаты весом 500 г (девушки) и 700 г (юноши); </w:t>
            </w:r>
          </w:p>
          <w:p w:rsidR="003D053C" w:rsidRPr="00AB0A4F" w:rsidRDefault="003D053C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3C" w:rsidRPr="00AB0A4F" w:rsidRDefault="00601418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883" w:type="dxa"/>
            <w:gridSpan w:val="2"/>
            <w:shd w:val="clear" w:color="auto" w:fill="auto"/>
          </w:tcPr>
          <w:p w:rsidR="00CB4D91" w:rsidRPr="00AB0A4F" w:rsidRDefault="00CB4D91">
            <w:pPr>
              <w:rPr>
                <w:rFonts w:ascii="Times New Roman" w:hAnsi="Times New Roman" w:cs="Times New Roman"/>
              </w:rPr>
            </w:pPr>
          </w:p>
        </w:tc>
      </w:tr>
      <w:tr w:rsidR="00CB4D91" w:rsidRPr="00AB0A4F" w:rsidTr="00462798">
        <w:trPr>
          <w:gridAfter w:val="1"/>
          <w:wAfter w:w="18" w:type="dxa"/>
          <w:trHeight w:val="57"/>
        </w:trPr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53C" w:rsidRPr="00AB0A4F" w:rsidRDefault="003D053C" w:rsidP="00CB4D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53C" w:rsidRPr="00AB0A4F" w:rsidRDefault="003D053C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Самостоятельная работа</w:t>
            </w:r>
          </w:p>
          <w:p w:rsidR="003D053C" w:rsidRPr="00AB0A4F" w:rsidRDefault="003D053C" w:rsidP="00CB4D9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Составление комплексов упражнений.</w:t>
            </w:r>
          </w:p>
          <w:p w:rsidR="003D053C" w:rsidRPr="00AB0A4F" w:rsidRDefault="003D053C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Совершенствование техники бега на короткие, средние и длинные дистанции, дыхательные упражнения, утренняя гимнастика. Консультации.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3C" w:rsidRPr="00AB0A4F" w:rsidRDefault="003D053C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lang w:eastAsia="en-US"/>
              </w:rPr>
            </w:pPr>
            <w:r w:rsidRPr="00AB0A4F">
              <w:rPr>
                <w:rFonts w:ascii="Times New Roman" w:hAnsi="Times New Roman" w:cs="Times New Roman"/>
                <w:bCs/>
                <w:i/>
                <w:sz w:val="28"/>
                <w:szCs w:val="28"/>
                <w:u w:val="single"/>
                <w:lang w:eastAsia="en-US"/>
              </w:rPr>
              <w:lastRenderedPageBreak/>
              <w:t>30</w:t>
            </w:r>
          </w:p>
        </w:tc>
        <w:tc>
          <w:tcPr>
            <w:tcW w:w="883" w:type="dxa"/>
            <w:gridSpan w:val="2"/>
            <w:shd w:val="clear" w:color="auto" w:fill="auto"/>
          </w:tcPr>
          <w:p w:rsidR="00CB4D91" w:rsidRPr="00AB0A4F" w:rsidRDefault="00CB4D91">
            <w:pPr>
              <w:rPr>
                <w:rFonts w:ascii="Times New Roman" w:hAnsi="Times New Roman" w:cs="Times New Roman"/>
              </w:rPr>
            </w:pPr>
          </w:p>
        </w:tc>
      </w:tr>
      <w:tr w:rsidR="00CB4D91" w:rsidRPr="00AB0A4F" w:rsidTr="00462798">
        <w:trPr>
          <w:gridAfter w:val="1"/>
          <w:wAfter w:w="18" w:type="dxa"/>
          <w:trHeight w:val="20"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53C" w:rsidRPr="00AB0A4F" w:rsidRDefault="003D053C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3D053C" w:rsidRPr="00AB0A4F" w:rsidRDefault="003D053C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Тема 2</w:t>
            </w:r>
          </w:p>
          <w:p w:rsidR="003D053C" w:rsidRPr="00AB0A4F" w:rsidRDefault="003D053C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Спортивные игры</w:t>
            </w:r>
          </w:p>
        </w:tc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53C" w:rsidRPr="00AB0A4F" w:rsidRDefault="003D053C" w:rsidP="00CB4D91">
            <w:pPr>
              <w:pStyle w:val="af3"/>
              <w:spacing w:before="0" w:beforeAutospacing="0"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AB0A4F">
              <w:rPr>
                <w:sz w:val="28"/>
                <w:szCs w:val="28"/>
                <w:lang w:eastAsia="en-US"/>
              </w:rPr>
              <w:t>Проведение спортивных игр способствует совершенствованию профессиональной двигательной подготовленности, укреплению здоровья, в том числе развитию координационных способностей, ориентации в пространстве, скорости реакции; дифференцировке пространственных временных и силовых параметров движения, формированию двигательной активности, силовой и скоростной выносливости; совершенствованию взрывной силы; развитию таких личностных качеств, как восприятие, внимание, память, воображение, согласованность групповых взаимодействий, быстрое принятие решений; воспитанию волевых качеств, инициативности и самостоятельности.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53C" w:rsidRPr="00AB0A4F" w:rsidRDefault="00601418" w:rsidP="00CB4D91">
            <w:pPr>
              <w:shd w:val="clear" w:color="auto" w:fill="FFFFFF"/>
              <w:spacing w:after="80"/>
              <w:ind w:right="6" w:firstLine="398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  64</w:t>
            </w:r>
          </w:p>
        </w:tc>
        <w:tc>
          <w:tcPr>
            <w:tcW w:w="883" w:type="dxa"/>
            <w:gridSpan w:val="2"/>
            <w:shd w:val="clear" w:color="auto" w:fill="auto"/>
          </w:tcPr>
          <w:p w:rsidR="00CB4D91" w:rsidRPr="00AB0A4F" w:rsidRDefault="00CB4D91">
            <w:pPr>
              <w:rPr>
                <w:rFonts w:ascii="Times New Roman" w:hAnsi="Times New Roman" w:cs="Times New Roman"/>
              </w:rPr>
            </w:pPr>
          </w:p>
        </w:tc>
      </w:tr>
      <w:tr w:rsidR="00CB4D91" w:rsidRPr="00AB0A4F" w:rsidTr="00462798">
        <w:trPr>
          <w:gridAfter w:val="1"/>
          <w:wAfter w:w="18" w:type="dxa"/>
          <w:trHeight w:val="20"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D91" w:rsidRPr="00AB0A4F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2.1 Волейбол  </w:t>
            </w:r>
          </w:p>
        </w:tc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D91" w:rsidRPr="00AB0A4F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  <w:t>Содержание учебного материала</w:t>
            </w:r>
          </w:p>
          <w:p w:rsidR="00CB4D91" w:rsidRPr="00AB0A4F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</w:pPr>
            <w:r w:rsidRPr="00AB0A4F">
              <w:rPr>
                <w:rStyle w:val="afb"/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Исходное положение </w:t>
            </w:r>
            <w:r w:rsidRPr="00AB0A4F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(</w:t>
            </w:r>
            <w:r w:rsidRPr="00AB0A4F">
              <w:rPr>
                <w:rStyle w:val="afb"/>
                <w:rFonts w:ascii="Times New Roman" w:hAnsi="Times New Roman" w:cs="Times New Roman"/>
                <w:sz w:val="28"/>
                <w:szCs w:val="28"/>
                <w:lang w:eastAsia="en-US"/>
              </w:rPr>
              <w:t>стойки</w:t>
            </w:r>
            <w:r w:rsidRPr="00AB0A4F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),</w:t>
            </w:r>
            <w:r w:rsidRPr="00AB0A4F">
              <w:rPr>
                <w:rStyle w:val="afb"/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перемещения</w:t>
            </w:r>
            <w:r w:rsidRPr="00AB0A4F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,</w:t>
            </w:r>
            <w:r w:rsidRPr="00AB0A4F">
              <w:rPr>
                <w:rStyle w:val="afb"/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передача</w:t>
            </w:r>
            <w:r w:rsidRPr="00AB0A4F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,</w:t>
            </w:r>
            <w:r w:rsidRPr="00AB0A4F">
              <w:rPr>
                <w:rStyle w:val="afb"/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подача</w:t>
            </w:r>
            <w:r w:rsidRPr="00AB0A4F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,</w:t>
            </w:r>
            <w:r w:rsidRPr="00AB0A4F">
              <w:rPr>
                <w:rStyle w:val="afb"/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нападающий удар</w:t>
            </w:r>
            <w:r w:rsidRPr="00AB0A4F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,</w:t>
            </w:r>
            <w:r w:rsidRPr="00AB0A4F">
              <w:rPr>
                <w:rStyle w:val="afb"/>
                <w:rFonts w:ascii="Times New Roman" w:hAnsi="Times New Roman" w:cs="Times New Roman"/>
                <w:sz w:val="28"/>
                <w:szCs w:val="28"/>
                <w:lang w:eastAsia="en-US"/>
              </w:rPr>
              <w:t>прием мяча снизу двумя руками</w:t>
            </w:r>
            <w:r w:rsidRPr="00AB0A4F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,</w:t>
            </w:r>
            <w:r w:rsidRPr="00AB0A4F">
              <w:rPr>
                <w:rStyle w:val="afb"/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прием мяча одной рукой с последующим нападением и перекатом в сторону</w:t>
            </w:r>
            <w:r w:rsidRPr="00AB0A4F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,</w:t>
            </w:r>
            <w:r w:rsidRPr="00AB0A4F">
              <w:rPr>
                <w:rStyle w:val="afb"/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бедро и спину</w:t>
            </w:r>
            <w:r w:rsidRPr="00AB0A4F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,</w:t>
            </w:r>
            <w:r w:rsidRPr="00AB0A4F">
              <w:rPr>
                <w:rStyle w:val="afb"/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прием мяча одной рукой в падении вперед и последующим скольжением на груди-животе</w:t>
            </w:r>
            <w:r w:rsidRPr="00AB0A4F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,</w:t>
            </w:r>
            <w:r w:rsidRPr="00AB0A4F">
              <w:rPr>
                <w:rStyle w:val="afb"/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блокирование</w:t>
            </w:r>
            <w:r w:rsidRPr="00AB0A4F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,</w:t>
            </w:r>
            <w:r w:rsidRPr="00AB0A4F">
              <w:rPr>
                <w:rStyle w:val="afb"/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тактика нападения</w:t>
            </w:r>
            <w:r w:rsidRPr="00AB0A4F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,</w:t>
            </w:r>
            <w:r w:rsidRPr="00AB0A4F">
              <w:rPr>
                <w:rStyle w:val="afb"/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тактика защиты. Правила игры. Техника безопасности игры. Игра по упрощенным правилам волейбола. Игра по правилам.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D91" w:rsidRPr="00AB0A4F" w:rsidRDefault="00601418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883" w:type="dxa"/>
            <w:gridSpan w:val="2"/>
            <w:shd w:val="clear" w:color="auto" w:fill="auto"/>
          </w:tcPr>
          <w:p w:rsidR="00CB4D91" w:rsidRPr="00AB0A4F" w:rsidRDefault="00CB4D91">
            <w:pPr>
              <w:rPr>
                <w:rFonts w:ascii="Times New Roman" w:hAnsi="Times New Roman" w:cs="Times New Roman"/>
              </w:rPr>
            </w:pPr>
          </w:p>
        </w:tc>
      </w:tr>
      <w:tr w:rsidR="00CB4D91" w:rsidRPr="00AB0A4F" w:rsidTr="00462798">
        <w:trPr>
          <w:gridAfter w:val="1"/>
          <w:wAfter w:w="18" w:type="dxa"/>
          <w:trHeight w:val="20"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B4D91" w:rsidRPr="00AB0A4F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2.2 Баскетбол </w:t>
            </w:r>
          </w:p>
        </w:tc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D91" w:rsidRPr="00AB0A4F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  <w:t>Содержание учебного материала</w:t>
            </w:r>
          </w:p>
          <w:p w:rsidR="00F968D0" w:rsidRPr="00AB0A4F" w:rsidRDefault="00CB4D91" w:rsidP="00CB4D91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</w:pPr>
            <w:r w:rsidRPr="00AB0A4F">
              <w:rPr>
                <w:rStyle w:val="afb"/>
                <w:rFonts w:ascii="Times New Roman" w:hAnsi="Times New Roman" w:cs="Times New Roman"/>
                <w:sz w:val="28"/>
                <w:szCs w:val="28"/>
                <w:lang w:eastAsia="en-US"/>
              </w:rPr>
              <w:t>Ловля и передача мяча</w:t>
            </w:r>
            <w:r w:rsidRPr="00AB0A4F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,</w:t>
            </w:r>
            <w:r w:rsidRPr="00AB0A4F">
              <w:rPr>
                <w:rStyle w:val="afb"/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ведение</w:t>
            </w:r>
            <w:r w:rsidRPr="00AB0A4F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,</w:t>
            </w:r>
            <w:r w:rsidRPr="00AB0A4F">
              <w:rPr>
                <w:rStyle w:val="afb"/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броски мяча в корзину </w:t>
            </w:r>
            <w:r w:rsidRPr="00AB0A4F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(</w:t>
            </w:r>
            <w:r w:rsidRPr="00AB0A4F">
              <w:rPr>
                <w:rStyle w:val="afb"/>
                <w:rFonts w:ascii="Times New Roman" w:hAnsi="Times New Roman" w:cs="Times New Roman"/>
                <w:sz w:val="28"/>
                <w:szCs w:val="28"/>
                <w:lang w:eastAsia="en-US"/>
              </w:rPr>
              <w:t>с места</w:t>
            </w:r>
            <w:r w:rsidRPr="00AB0A4F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,</w:t>
            </w:r>
            <w:r w:rsidRPr="00AB0A4F">
              <w:rPr>
                <w:rStyle w:val="afb"/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движении</w:t>
            </w:r>
            <w:r w:rsidRPr="00AB0A4F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,</w:t>
            </w:r>
            <w:r w:rsidRPr="00AB0A4F">
              <w:rPr>
                <w:rStyle w:val="afb"/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прыжком</w:t>
            </w:r>
            <w:r w:rsidRPr="00AB0A4F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),</w:t>
            </w:r>
            <w:r w:rsidRPr="00AB0A4F">
              <w:rPr>
                <w:rStyle w:val="afb"/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вырывание и выбивание </w:t>
            </w:r>
            <w:r w:rsidRPr="00AB0A4F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(</w:t>
            </w:r>
            <w:r w:rsidRPr="00AB0A4F">
              <w:rPr>
                <w:rStyle w:val="afb"/>
                <w:rFonts w:ascii="Times New Roman" w:hAnsi="Times New Roman" w:cs="Times New Roman"/>
                <w:sz w:val="28"/>
                <w:szCs w:val="28"/>
                <w:lang w:eastAsia="en-US"/>
              </w:rPr>
              <w:t>приемы овладения мячом</w:t>
            </w:r>
            <w:r w:rsidRPr="00AB0A4F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),</w:t>
            </w:r>
            <w:r w:rsidRPr="00AB0A4F">
              <w:rPr>
                <w:rStyle w:val="afb"/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прием техники защиты </w:t>
            </w:r>
            <w:r w:rsidRPr="00AB0A4F">
              <w:rPr>
                <w:rStyle w:val="afb"/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- перехват</w:t>
            </w:r>
            <w:r w:rsidRPr="00AB0A4F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,</w:t>
            </w:r>
            <w:r w:rsidRPr="00AB0A4F">
              <w:rPr>
                <w:rStyle w:val="afb"/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приемы</w:t>
            </w:r>
            <w:r w:rsidRPr="00AB0A4F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,</w:t>
            </w:r>
            <w:r w:rsidRPr="00AB0A4F">
              <w:rPr>
                <w:rStyle w:val="afb"/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применяемые против </w:t>
            </w:r>
            <w:proofErr w:type="gramStart"/>
            <w:r w:rsidRPr="00AB0A4F">
              <w:rPr>
                <w:rStyle w:val="afb"/>
                <w:rFonts w:ascii="Times New Roman" w:hAnsi="Times New Roman" w:cs="Times New Roman"/>
                <w:sz w:val="28"/>
                <w:szCs w:val="28"/>
                <w:lang w:eastAsia="en-US"/>
              </w:rPr>
              <w:t>броска</w:t>
            </w:r>
            <w:r w:rsidRPr="00AB0A4F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,</w:t>
            </w:r>
            <w:r w:rsidRPr="00AB0A4F">
              <w:rPr>
                <w:rStyle w:val="afb"/>
                <w:rFonts w:ascii="Times New Roman" w:hAnsi="Times New Roman" w:cs="Times New Roman"/>
                <w:sz w:val="28"/>
                <w:szCs w:val="28"/>
                <w:lang w:eastAsia="en-US"/>
              </w:rPr>
              <w:t>  накрывание</w:t>
            </w:r>
            <w:proofErr w:type="gramEnd"/>
            <w:r w:rsidRPr="00AB0A4F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,</w:t>
            </w:r>
            <w:r w:rsidRPr="00AB0A4F">
              <w:rPr>
                <w:rStyle w:val="afb"/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тактика нападения</w:t>
            </w:r>
            <w:r w:rsidRPr="00AB0A4F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,</w:t>
            </w:r>
            <w:r w:rsidRPr="00AB0A4F">
              <w:rPr>
                <w:rStyle w:val="afb"/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тактика защиты. Правила игры. Техника безопасности игры. Игра по упрощенным правилам баскетбола. Игра по правилам.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D91" w:rsidRPr="00AB0A4F" w:rsidRDefault="00601418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lastRenderedPageBreak/>
              <w:t>20</w:t>
            </w:r>
          </w:p>
        </w:tc>
        <w:tc>
          <w:tcPr>
            <w:tcW w:w="883" w:type="dxa"/>
            <w:gridSpan w:val="2"/>
            <w:shd w:val="clear" w:color="auto" w:fill="auto"/>
          </w:tcPr>
          <w:p w:rsidR="00CB4D91" w:rsidRPr="00AB0A4F" w:rsidRDefault="00CB4D91">
            <w:pPr>
              <w:rPr>
                <w:rFonts w:ascii="Times New Roman" w:hAnsi="Times New Roman" w:cs="Times New Roman"/>
              </w:rPr>
            </w:pPr>
          </w:p>
        </w:tc>
      </w:tr>
      <w:tr w:rsidR="00F968D0" w:rsidRPr="00AB0A4F" w:rsidTr="00462798">
        <w:trPr>
          <w:gridAfter w:val="1"/>
          <w:wAfter w:w="18" w:type="dxa"/>
          <w:trHeight w:val="20"/>
        </w:trPr>
        <w:tc>
          <w:tcPr>
            <w:tcW w:w="2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68D0" w:rsidRPr="00AB0A4F" w:rsidRDefault="00F968D0" w:rsidP="00F96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lastRenderedPageBreak/>
              <w:t>2.3. Бадминтон</w:t>
            </w:r>
          </w:p>
        </w:tc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D0" w:rsidRPr="00AB0A4F" w:rsidRDefault="00F968D0" w:rsidP="00F96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Содержание учебного материала</w:t>
            </w:r>
          </w:p>
          <w:p w:rsidR="00F968D0" w:rsidRPr="00AB0A4F" w:rsidRDefault="00F968D0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Способы хватки ракетки, игровые стойки, передвижения по площадке, жонглирование воланом. Удары: сверху правой и левой сторонами ракетки, удары снизу и сбоку слева и справа, подрезкой справа и слева. Подачи в бадминтоне: снизу и сбоку. Прием волана. Тактика игры в бадминтон. Особенности тактических действий спортсменов, выступающих в одиночном и парном разряде. Защитные, контра атакующие и нападающие тактические действия. Тактика парных встреч: подачи, передвижения, взаимодействия игроков. ЗАЧЕТ: максимальное время удержания волана в парах. Совершенствование полученных знаний и умений в игре. Спортивная игра.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D0" w:rsidRPr="00AB0A4F" w:rsidRDefault="00601418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883" w:type="dxa"/>
            <w:gridSpan w:val="2"/>
            <w:shd w:val="clear" w:color="auto" w:fill="auto"/>
          </w:tcPr>
          <w:p w:rsidR="00F968D0" w:rsidRPr="00AB0A4F" w:rsidRDefault="00F968D0">
            <w:pPr>
              <w:rPr>
                <w:rFonts w:ascii="Times New Roman" w:hAnsi="Times New Roman" w:cs="Times New Roman"/>
              </w:rPr>
            </w:pPr>
          </w:p>
        </w:tc>
      </w:tr>
      <w:tr w:rsidR="00CB4D91" w:rsidRPr="00AB0A4F" w:rsidTr="00462798">
        <w:trPr>
          <w:gridAfter w:val="1"/>
          <w:wAfter w:w="18" w:type="dxa"/>
          <w:trHeight w:val="20"/>
        </w:trPr>
        <w:tc>
          <w:tcPr>
            <w:tcW w:w="2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D91" w:rsidRPr="00AB0A4F" w:rsidRDefault="00CB4D91" w:rsidP="00CB4D9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D91" w:rsidRPr="00AB0A4F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  <w:t xml:space="preserve">Самостоятельная работа </w:t>
            </w:r>
          </w:p>
          <w:p w:rsidR="00CB4D91" w:rsidRPr="00AB0A4F" w:rsidRDefault="00CB4D91" w:rsidP="00CB4D91">
            <w:pPr>
              <w:widowControl w:val="0"/>
              <w:shd w:val="clear" w:color="auto" w:fill="FFFFFF"/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Подготовка бесед-лекций о н</w:t>
            </w:r>
            <w:r w:rsidRPr="00AB0A4F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еобходимости дисциплинированности, активности, инициативы, товарищеской взаимопомощи в работе в команде.</w:t>
            </w:r>
          </w:p>
          <w:p w:rsidR="00CB4D91" w:rsidRPr="00AB0A4F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Совершенствование технических элементов в спортивных играх, выполнение комплексов упражнений утренней гигиенической гимнастики, упражнения на ловкость, быстроту и координацию.</w:t>
            </w:r>
            <w:r w:rsidRPr="00AB0A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Консультации.</w:t>
            </w:r>
          </w:p>
          <w:p w:rsidR="00F968D0" w:rsidRPr="00AB0A4F" w:rsidRDefault="00F968D0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968D0" w:rsidRPr="00AB0A4F" w:rsidRDefault="00F968D0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D91" w:rsidRPr="00AB0A4F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  <w:u w:val="single"/>
                <w:lang w:eastAsia="en-US"/>
              </w:rPr>
            </w:pPr>
            <w:r w:rsidRPr="00AB0A4F">
              <w:rPr>
                <w:rFonts w:ascii="Times New Roman" w:hAnsi="Times New Roman" w:cs="Times New Roman"/>
                <w:bCs/>
                <w:i/>
                <w:sz w:val="28"/>
                <w:szCs w:val="28"/>
                <w:u w:val="single"/>
                <w:lang w:eastAsia="en-US"/>
              </w:rPr>
              <w:lastRenderedPageBreak/>
              <w:t>20</w:t>
            </w:r>
          </w:p>
        </w:tc>
        <w:tc>
          <w:tcPr>
            <w:tcW w:w="88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4D91" w:rsidRPr="00AB0A4F" w:rsidRDefault="00CB4D91">
            <w:pPr>
              <w:rPr>
                <w:rFonts w:ascii="Times New Roman" w:hAnsi="Times New Roman" w:cs="Times New Roman"/>
              </w:rPr>
            </w:pPr>
          </w:p>
        </w:tc>
      </w:tr>
      <w:tr w:rsidR="00CB4D91" w:rsidRPr="00AB0A4F" w:rsidTr="00462798">
        <w:trPr>
          <w:gridAfter w:val="1"/>
          <w:wAfter w:w="18" w:type="dxa"/>
          <w:trHeight w:val="20"/>
        </w:trPr>
        <w:tc>
          <w:tcPr>
            <w:tcW w:w="2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91" w:rsidRPr="00AB0A4F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lastRenderedPageBreak/>
              <w:t>Тема 3</w:t>
            </w:r>
          </w:p>
          <w:p w:rsidR="00CB4D91" w:rsidRPr="00AB0A4F" w:rsidRDefault="00CB4D91" w:rsidP="00CB4D91">
            <w:pPr>
              <w:pStyle w:val="af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AB0A4F">
              <w:rPr>
                <w:rStyle w:val="af4"/>
                <w:sz w:val="28"/>
                <w:szCs w:val="28"/>
                <w:lang w:eastAsia="en-US"/>
              </w:rPr>
              <w:t>Гимнастика</w:t>
            </w:r>
          </w:p>
          <w:p w:rsidR="00CB4D91" w:rsidRPr="00AB0A4F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D91" w:rsidRPr="00AB0A4F" w:rsidRDefault="00CB4D91" w:rsidP="00CB4D9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Решает оздоровительные и профилактические задачи. Развивает силу, выносливость, координацию, гибкость, равновесие.  Совершенствует память, внимание, целеустремленность, мышление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91" w:rsidRPr="00AB0A4F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883" w:type="dxa"/>
            <w:gridSpan w:val="2"/>
            <w:shd w:val="clear" w:color="auto" w:fill="auto"/>
          </w:tcPr>
          <w:p w:rsidR="00CB4D91" w:rsidRPr="00AB0A4F" w:rsidRDefault="00CB4D91">
            <w:pPr>
              <w:rPr>
                <w:rFonts w:ascii="Times New Roman" w:hAnsi="Times New Roman" w:cs="Times New Roman"/>
              </w:rPr>
            </w:pPr>
          </w:p>
        </w:tc>
      </w:tr>
      <w:tr w:rsidR="00CB4D91" w:rsidRPr="00AB0A4F" w:rsidTr="00462798">
        <w:trPr>
          <w:gridAfter w:val="1"/>
          <w:wAfter w:w="18" w:type="dxa"/>
          <w:trHeight w:val="20"/>
        </w:trPr>
        <w:tc>
          <w:tcPr>
            <w:tcW w:w="2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D91" w:rsidRPr="00AB0A4F" w:rsidRDefault="00CB4D91" w:rsidP="00CB4D9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D91" w:rsidRPr="00AB0A4F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  <w:t>Содержание учебного материала</w:t>
            </w:r>
          </w:p>
          <w:p w:rsidR="00CB4D91" w:rsidRPr="00AB0A4F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Общеразвивающие упражнения, упражнения в паре с партнером, упражнения с гантелями, с набивными мячами, упражнения с мячом, обручем (девушки). Упражнения для профилактики профессиональных заболеваний (упражнения в чередовании напряжения с расслаблением, упражнения для коррекции нарушений осанки, упражнения на внимание, висы и упоры, упражнения у гимнастической стенки). Упражнения для коррекции зрения. Комплексы упражнений вводной и производственной гимнастики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D91" w:rsidRPr="00AB0A4F" w:rsidRDefault="00601418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883" w:type="dxa"/>
            <w:gridSpan w:val="2"/>
            <w:shd w:val="clear" w:color="auto" w:fill="auto"/>
          </w:tcPr>
          <w:p w:rsidR="00CB4D91" w:rsidRPr="00AB0A4F" w:rsidRDefault="00CB4D91">
            <w:pPr>
              <w:rPr>
                <w:rFonts w:ascii="Times New Roman" w:hAnsi="Times New Roman" w:cs="Times New Roman"/>
              </w:rPr>
            </w:pPr>
          </w:p>
        </w:tc>
      </w:tr>
      <w:tr w:rsidR="00CB4D91" w:rsidRPr="00AB0A4F" w:rsidTr="00462798">
        <w:trPr>
          <w:gridAfter w:val="1"/>
          <w:wAfter w:w="18" w:type="dxa"/>
          <w:trHeight w:val="20"/>
        </w:trPr>
        <w:tc>
          <w:tcPr>
            <w:tcW w:w="2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D91" w:rsidRPr="00AB0A4F" w:rsidRDefault="00CB4D91" w:rsidP="00CB4D9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D91" w:rsidRPr="00AB0A4F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  <w:t>Самостоятельная работа обучающихся</w:t>
            </w:r>
          </w:p>
          <w:p w:rsidR="00CB4D91" w:rsidRPr="00AB0A4F" w:rsidRDefault="00CB4D91" w:rsidP="00CB4D91">
            <w:pPr>
              <w:widowControl w:val="0"/>
              <w:shd w:val="clear" w:color="auto" w:fill="FFFFFF"/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Методы контроля физического состояния здоровья, самоконтроль.</w:t>
            </w:r>
          </w:p>
          <w:p w:rsidR="00CB4D91" w:rsidRPr="00AB0A4F" w:rsidRDefault="00CB4D91" w:rsidP="00CB4D91">
            <w:pPr>
              <w:widowControl w:val="0"/>
              <w:shd w:val="clear" w:color="auto" w:fill="FFFFFF"/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Ознакомление с методикой проведения корригирующей гимнастики.</w:t>
            </w:r>
          </w:p>
          <w:p w:rsidR="00CB4D91" w:rsidRPr="00AB0A4F" w:rsidRDefault="00CB4D91" w:rsidP="00CB4D91">
            <w:pPr>
              <w:widowControl w:val="0"/>
              <w:shd w:val="clear" w:color="auto" w:fill="FFFFFF"/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Обучение корригирующей гимнастики (формирование правильной осанки и исправление дефектов осанки).</w:t>
            </w:r>
          </w:p>
          <w:p w:rsidR="00CB4D91" w:rsidRPr="00AB0A4F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Общие задачи (подбор специальных и общеразвивающих упражнений, </w:t>
            </w:r>
            <w:r w:rsidRPr="00AB0A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соответствующих возрасту и физической подготовленности обучающихся). Консультации.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D91" w:rsidRPr="00AB0A4F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lang w:eastAsia="en-US"/>
              </w:rPr>
            </w:pPr>
            <w:r w:rsidRPr="00AB0A4F">
              <w:rPr>
                <w:rFonts w:ascii="Times New Roman" w:hAnsi="Times New Roman" w:cs="Times New Roman"/>
                <w:bCs/>
                <w:i/>
                <w:sz w:val="28"/>
                <w:szCs w:val="28"/>
                <w:u w:val="single"/>
                <w:lang w:eastAsia="en-US"/>
              </w:rPr>
              <w:lastRenderedPageBreak/>
              <w:t>32</w:t>
            </w:r>
          </w:p>
        </w:tc>
        <w:tc>
          <w:tcPr>
            <w:tcW w:w="883" w:type="dxa"/>
            <w:gridSpan w:val="2"/>
            <w:shd w:val="clear" w:color="auto" w:fill="auto"/>
          </w:tcPr>
          <w:p w:rsidR="00CB4D91" w:rsidRPr="00AB0A4F" w:rsidRDefault="00CB4D91">
            <w:pPr>
              <w:rPr>
                <w:rFonts w:ascii="Times New Roman" w:hAnsi="Times New Roman" w:cs="Times New Roman"/>
              </w:rPr>
            </w:pPr>
          </w:p>
        </w:tc>
      </w:tr>
      <w:tr w:rsidR="00CB4D91" w:rsidRPr="00AB0A4F" w:rsidTr="00462798">
        <w:trPr>
          <w:gridAfter w:val="1"/>
          <w:wAfter w:w="18" w:type="dxa"/>
          <w:trHeight w:val="20"/>
        </w:trPr>
        <w:tc>
          <w:tcPr>
            <w:tcW w:w="2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D91" w:rsidRPr="00AB0A4F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lastRenderedPageBreak/>
              <w:t>Тема 4</w:t>
            </w:r>
          </w:p>
          <w:p w:rsidR="00CB4D91" w:rsidRPr="00AB0A4F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ППФП </w:t>
            </w:r>
          </w:p>
        </w:tc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D91" w:rsidRPr="00AB0A4F" w:rsidRDefault="00CB4D91" w:rsidP="00CB4D91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Способствует воспитание игровой ловкости. Совершенствует технику двигательных действий в условиях эмоционального напряжения. </w:t>
            </w:r>
            <w:r w:rsidRPr="00AB0A4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Совершенствует психофизиологические функции организма необходимые для успешного освоения профессии</w:t>
            </w:r>
          </w:p>
          <w:p w:rsidR="00601418" w:rsidRPr="00AB0A4F" w:rsidRDefault="00601418" w:rsidP="00CB4D9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91" w:rsidRPr="00AB0A4F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883" w:type="dxa"/>
            <w:gridSpan w:val="2"/>
            <w:shd w:val="clear" w:color="auto" w:fill="auto"/>
          </w:tcPr>
          <w:p w:rsidR="00CB4D91" w:rsidRPr="00AB0A4F" w:rsidRDefault="00CB4D91">
            <w:pPr>
              <w:rPr>
                <w:rFonts w:ascii="Times New Roman" w:hAnsi="Times New Roman" w:cs="Times New Roman"/>
              </w:rPr>
            </w:pPr>
          </w:p>
        </w:tc>
      </w:tr>
      <w:tr w:rsidR="00CB4D91" w:rsidRPr="00AB0A4F" w:rsidTr="00462798">
        <w:trPr>
          <w:gridAfter w:val="1"/>
          <w:wAfter w:w="18" w:type="dxa"/>
          <w:trHeight w:val="20"/>
        </w:trPr>
        <w:tc>
          <w:tcPr>
            <w:tcW w:w="2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D91" w:rsidRPr="00AB0A4F" w:rsidRDefault="00CB4D91" w:rsidP="00CB4D9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D91" w:rsidRPr="00AB0A4F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  <w:t>Содержание учебного материала</w:t>
            </w:r>
          </w:p>
          <w:p w:rsidR="00CB4D91" w:rsidRPr="00AB0A4F" w:rsidRDefault="00CB4D91" w:rsidP="00CB4D91">
            <w:pPr>
              <w:pStyle w:val="a5"/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AB0A4F">
              <w:rPr>
                <w:rFonts w:ascii="Times New Roman" w:hAnsi="Times New Roman"/>
                <w:bCs/>
                <w:sz w:val="28"/>
                <w:szCs w:val="28"/>
              </w:rPr>
              <w:t>Ведение мяча пальцами рук, ОРУ в движении,  с предметами. Броски в цель на точность, жонглирование двумя теннисными мячами. Бег 3000 м (юноши) и 1000 м (девушки). Упражнения на гимнастической скамейке. Игра в волейбол. Настольный теннис. Эстафеты. Игры на воспитание выносливости, точности, ловкости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D91" w:rsidRPr="00AB0A4F" w:rsidRDefault="00601418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883" w:type="dxa"/>
            <w:gridSpan w:val="2"/>
            <w:shd w:val="clear" w:color="auto" w:fill="auto"/>
          </w:tcPr>
          <w:p w:rsidR="00CB4D91" w:rsidRPr="00AB0A4F" w:rsidRDefault="00CB4D91">
            <w:pPr>
              <w:rPr>
                <w:rFonts w:ascii="Times New Roman" w:hAnsi="Times New Roman" w:cs="Times New Roman"/>
              </w:rPr>
            </w:pPr>
          </w:p>
        </w:tc>
      </w:tr>
      <w:tr w:rsidR="00CB4D91" w:rsidRPr="00AB0A4F" w:rsidTr="00462798">
        <w:trPr>
          <w:gridAfter w:val="1"/>
          <w:wAfter w:w="18" w:type="dxa"/>
          <w:trHeight w:val="20"/>
        </w:trPr>
        <w:tc>
          <w:tcPr>
            <w:tcW w:w="2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D91" w:rsidRPr="00AB0A4F" w:rsidRDefault="00CB4D91" w:rsidP="00CB4D9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D91" w:rsidRPr="00AB0A4F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  <w:t>Самостоятельная работа обучающихся</w:t>
            </w:r>
          </w:p>
          <w:p w:rsidR="00CB4D91" w:rsidRPr="00AB0A4F" w:rsidRDefault="00CB4D91" w:rsidP="00CB4D9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Выполнение комплексов общеразвивающих упражнений, направленных на развитие физических профессиональных качеств </w:t>
            </w:r>
          </w:p>
          <w:p w:rsidR="00CB4D91" w:rsidRPr="00AB0A4F" w:rsidRDefault="00CB4D91" w:rsidP="00CB4D91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Составление комплексов упражнений </w:t>
            </w:r>
          </w:p>
          <w:p w:rsidR="00CB4D91" w:rsidRPr="00AB0A4F" w:rsidRDefault="00CB4D91" w:rsidP="00CB4D91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Выполнение комплексов общеразвивающих упражнений, направленных на совершенствование профессионально и военно-прикладных двигательных действий. </w:t>
            </w:r>
            <w:r w:rsidRPr="00AB0A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Консультации.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D91" w:rsidRPr="00AB0A4F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  <w:u w:val="single"/>
                <w:lang w:eastAsia="en-US"/>
              </w:rPr>
            </w:pPr>
            <w:r w:rsidRPr="00AB0A4F">
              <w:rPr>
                <w:rFonts w:ascii="Times New Roman" w:hAnsi="Times New Roman" w:cs="Times New Roman"/>
                <w:bCs/>
                <w:i/>
                <w:sz w:val="28"/>
                <w:szCs w:val="28"/>
                <w:u w:val="single"/>
                <w:lang w:eastAsia="en-US"/>
              </w:rPr>
              <w:lastRenderedPageBreak/>
              <w:t>25</w:t>
            </w:r>
          </w:p>
        </w:tc>
        <w:tc>
          <w:tcPr>
            <w:tcW w:w="883" w:type="dxa"/>
            <w:gridSpan w:val="2"/>
            <w:shd w:val="clear" w:color="auto" w:fill="auto"/>
          </w:tcPr>
          <w:p w:rsidR="00CB4D91" w:rsidRPr="00AB0A4F" w:rsidRDefault="00CB4D91">
            <w:pPr>
              <w:rPr>
                <w:rFonts w:ascii="Times New Roman" w:hAnsi="Times New Roman" w:cs="Times New Roman"/>
              </w:rPr>
            </w:pPr>
          </w:p>
        </w:tc>
      </w:tr>
      <w:tr w:rsidR="00CB4D91" w:rsidRPr="00AB0A4F" w:rsidTr="00462798">
        <w:trPr>
          <w:gridAfter w:val="1"/>
          <w:wAfter w:w="18" w:type="dxa"/>
          <w:trHeight w:val="20"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D91" w:rsidRPr="00AB0A4F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lastRenderedPageBreak/>
              <w:t>Тема 5</w:t>
            </w:r>
          </w:p>
          <w:p w:rsidR="00CB4D91" w:rsidRPr="00AB0A4F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Лыжи </w:t>
            </w:r>
          </w:p>
        </w:tc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D91" w:rsidRPr="00AB0A4F" w:rsidRDefault="00CB4D91" w:rsidP="00CB4D91">
            <w:pPr>
              <w:pStyle w:val="af3"/>
              <w:spacing w:before="0" w:beforeAutospacing="0"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AB0A4F">
              <w:rPr>
                <w:sz w:val="28"/>
                <w:szCs w:val="28"/>
                <w:lang w:eastAsia="en-US"/>
              </w:rPr>
              <w:t>Решает задачи поддержки и укрепления здоровья. Способствует развитию выносливости, быстроты, скоростно-силовых качеств, упорства, трудолюбия, внимания, восприятия, мышления.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4D91" w:rsidRPr="00AB0A4F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883" w:type="dxa"/>
            <w:gridSpan w:val="2"/>
            <w:shd w:val="clear" w:color="auto" w:fill="auto"/>
          </w:tcPr>
          <w:p w:rsidR="00CB4D91" w:rsidRPr="00AB0A4F" w:rsidRDefault="00CB4D91">
            <w:pPr>
              <w:rPr>
                <w:rFonts w:ascii="Times New Roman" w:hAnsi="Times New Roman" w:cs="Times New Roman"/>
              </w:rPr>
            </w:pPr>
          </w:p>
        </w:tc>
      </w:tr>
      <w:tr w:rsidR="00CB4D91" w:rsidRPr="00AB0A4F" w:rsidTr="00462798">
        <w:trPr>
          <w:gridAfter w:val="1"/>
          <w:wAfter w:w="18" w:type="dxa"/>
          <w:trHeight w:val="20"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D91" w:rsidRPr="00AB0A4F" w:rsidRDefault="00CB4D91" w:rsidP="00CB4D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D91" w:rsidRPr="00AB0A4F" w:rsidRDefault="00CB4D91" w:rsidP="00CB4D91">
            <w:pPr>
              <w:pStyle w:val="af3"/>
              <w:spacing w:before="0" w:beforeAutospacing="0" w:after="0" w:afterAutospacing="0" w:line="276" w:lineRule="auto"/>
              <w:rPr>
                <w:b/>
                <w:sz w:val="28"/>
                <w:szCs w:val="28"/>
                <w:lang w:eastAsia="en-US"/>
              </w:rPr>
            </w:pPr>
            <w:r w:rsidRPr="00AB0A4F">
              <w:rPr>
                <w:b/>
                <w:sz w:val="28"/>
                <w:szCs w:val="28"/>
                <w:lang w:eastAsia="en-US"/>
              </w:rPr>
              <w:t>Содержание учебного материала</w:t>
            </w:r>
          </w:p>
          <w:p w:rsidR="00CB4D91" w:rsidRPr="00AB0A4F" w:rsidRDefault="00CB4D91" w:rsidP="00CB4D91">
            <w:pPr>
              <w:pStyle w:val="af3"/>
              <w:spacing w:before="0" w:beforeAutospacing="0"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AB0A4F">
              <w:rPr>
                <w:sz w:val="28"/>
                <w:szCs w:val="28"/>
                <w:lang w:eastAsia="en-US"/>
              </w:rPr>
              <w:t xml:space="preserve">Одновременные и попеременные лыжные ходы. Попеременный </w:t>
            </w:r>
            <w:proofErr w:type="spellStart"/>
            <w:r w:rsidRPr="00AB0A4F">
              <w:rPr>
                <w:sz w:val="28"/>
                <w:szCs w:val="28"/>
                <w:lang w:eastAsia="en-US"/>
              </w:rPr>
              <w:t>двухшажный</w:t>
            </w:r>
            <w:proofErr w:type="spellEnd"/>
            <w:r w:rsidRPr="00AB0A4F">
              <w:rPr>
                <w:sz w:val="28"/>
                <w:szCs w:val="28"/>
                <w:lang w:eastAsia="en-US"/>
              </w:rPr>
              <w:t xml:space="preserve">, одновременный </w:t>
            </w:r>
            <w:proofErr w:type="spellStart"/>
            <w:r w:rsidRPr="00AB0A4F">
              <w:rPr>
                <w:sz w:val="28"/>
                <w:szCs w:val="28"/>
                <w:lang w:eastAsia="en-US"/>
              </w:rPr>
              <w:t>бесшажный</w:t>
            </w:r>
            <w:proofErr w:type="spellEnd"/>
            <w:r w:rsidRPr="00AB0A4F">
              <w:rPr>
                <w:sz w:val="28"/>
                <w:szCs w:val="28"/>
                <w:lang w:eastAsia="en-US"/>
              </w:rPr>
              <w:t xml:space="preserve"> ходы. Переход с одновременных лыжных ходов на попеременные. Переход с хода на ход в зависимости от условий дистанции и состояния лыжни. Преодоления препятствий. Инструктаж  по ТБ на уроках лыжной подготовки  Элементы тактики лыжных  гонок: распределение сил, лидирование, обгон, финиширование. Прохождение дистанции до 5 км. Правила соревнований. Техника безопасности при занятиях лыжным спортом.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D91" w:rsidRPr="00AB0A4F" w:rsidRDefault="00601418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883" w:type="dxa"/>
            <w:gridSpan w:val="2"/>
            <w:shd w:val="clear" w:color="auto" w:fill="auto"/>
          </w:tcPr>
          <w:p w:rsidR="00CB4D91" w:rsidRPr="00AB0A4F" w:rsidRDefault="00CB4D91">
            <w:pPr>
              <w:rPr>
                <w:rFonts w:ascii="Times New Roman" w:hAnsi="Times New Roman" w:cs="Times New Roman"/>
              </w:rPr>
            </w:pPr>
          </w:p>
        </w:tc>
      </w:tr>
      <w:tr w:rsidR="00462798" w:rsidRPr="00AB0A4F" w:rsidTr="00462798">
        <w:trPr>
          <w:trHeight w:val="20"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91" w:rsidRPr="00AB0A4F" w:rsidRDefault="00CB4D91" w:rsidP="00CB4D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91" w:rsidRPr="00AB0A4F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  <w:t xml:space="preserve">Самостоятельная работа </w:t>
            </w:r>
          </w:p>
          <w:p w:rsidR="00CB4D91" w:rsidRPr="00AB0A4F" w:rsidRDefault="00CB4D91" w:rsidP="00CB4D9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Cs/>
                <w:i/>
                <w:sz w:val="28"/>
                <w:szCs w:val="28"/>
                <w:lang w:eastAsia="en-US"/>
              </w:rPr>
              <w:t>подготовить рефераты по истории лыжного спорта.</w:t>
            </w:r>
            <w:r w:rsidRPr="00AB0A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Методы контроля физического состояния здоровья, самоконтроль. Составление комплексов упражнений. Совершенствование техники  лыжных ходов,  дыхательные упражнения, утренняя гимнастика. Консультации.</w:t>
            </w:r>
          </w:p>
          <w:p w:rsidR="00CB4D91" w:rsidRPr="00AB0A4F" w:rsidRDefault="00CB4D91" w:rsidP="00CB4D91">
            <w:pPr>
              <w:widowControl w:val="0"/>
              <w:shd w:val="clear" w:color="auto" w:fill="FFFFFF"/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CB4D91" w:rsidRPr="00AB0A4F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91" w:rsidRPr="00AB0A4F" w:rsidRDefault="00CB4D91" w:rsidP="00CB4D91">
            <w:pPr>
              <w:shd w:val="clear" w:color="auto" w:fill="FFFFFF"/>
              <w:spacing w:after="80"/>
              <w:ind w:right="6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CB4D91" w:rsidRPr="00AB0A4F" w:rsidRDefault="00CB4D91" w:rsidP="00CB4D91">
            <w:pPr>
              <w:shd w:val="clear" w:color="auto" w:fill="FFFFFF"/>
              <w:spacing w:after="80"/>
              <w:ind w:right="6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30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4D91" w:rsidRPr="00AB0A4F" w:rsidRDefault="00CB4D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:rsidR="00462798" w:rsidRPr="00AB0A4F" w:rsidRDefault="00462798">
            <w:pPr>
              <w:rPr>
                <w:rFonts w:ascii="Times New Roman" w:hAnsi="Times New Roman" w:cs="Times New Roman"/>
              </w:rPr>
            </w:pPr>
          </w:p>
        </w:tc>
      </w:tr>
      <w:tr w:rsidR="00462798" w:rsidRPr="00AB0A4F" w:rsidTr="00462798">
        <w:trPr>
          <w:gridAfter w:val="1"/>
          <w:wAfter w:w="18" w:type="dxa"/>
          <w:trHeight w:val="20"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98" w:rsidRPr="00AB0A4F" w:rsidRDefault="00462798" w:rsidP="00CB4D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798" w:rsidRPr="00AB0A4F" w:rsidRDefault="00462798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  <w:t xml:space="preserve">Итого 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798" w:rsidRPr="00AB0A4F" w:rsidRDefault="00462798" w:rsidP="00CB4D91">
            <w:pPr>
              <w:shd w:val="clear" w:color="auto" w:fill="FFFFFF"/>
              <w:spacing w:after="80"/>
              <w:ind w:right="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160/160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2798" w:rsidRPr="00AB0A4F" w:rsidRDefault="00462798">
            <w:pPr>
              <w:rPr>
                <w:rFonts w:ascii="Times New Roman" w:hAnsi="Times New Roman" w:cs="Times New Roman"/>
              </w:rPr>
            </w:pPr>
          </w:p>
        </w:tc>
      </w:tr>
    </w:tbl>
    <w:p w:rsidR="002B0388" w:rsidRDefault="002B0388" w:rsidP="002B0388">
      <w:pPr>
        <w:sectPr w:rsidR="002B0388">
          <w:pgSz w:w="16840" w:h="11906" w:orient="landscape"/>
          <w:pgMar w:top="832" w:right="400" w:bottom="1440" w:left="420" w:header="720" w:footer="720" w:gutter="0"/>
          <w:cols w:space="720"/>
        </w:sectPr>
      </w:pPr>
    </w:p>
    <w:p w:rsidR="00F2463A" w:rsidRDefault="00F2463A" w:rsidP="00AB0A4F">
      <w:pPr>
        <w:shd w:val="clear" w:color="auto" w:fill="FFFFFF"/>
        <w:tabs>
          <w:tab w:val="left" w:pos="360"/>
        </w:tabs>
        <w:spacing w:line="274" w:lineRule="exact"/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</w:pPr>
    </w:p>
    <w:p w:rsidR="00FC0BB3" w:rsidRDefault="00FC0BB3" w:rsidP="00FC0BB3">
      <w:pPr>
        <w:shd w:val="clear" w:color="auto" w:fill="FFFFFF"/>
        <w:tabs>
          <w:tab w:val="left" w:pos="360"/>
        </w:tabs>
        <w:spacing w:line="274" w:lineRule="exact"/>
        <w:ind w:firstLine="35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3.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УСЛОВИЯ РЕАЛИЗАЦИИ УЧЕБНОЙ ДИСЦИПЛИНЫ</w:t>
      </w:r>
    </w:p>
    <w:p w:rsidR="00FC0BB3" w:rsidRDefault="00FC0BB3" w:rsidP="00FC0BB3">
      <w:pPr>
        <w:shd w:val="clear" w:color="auto" w:fill="FFFFFF"/>
        <w:tabs>
          <w:tab w:val="left" w:pos="538"/>
        </w:tabs>
        <w:spacing w:line="274" w:lineRule="exact"/>
        <w:ind w:firstLine="357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</w:p>
    <w:p w:rsidR="00FC0BB3" w:rsidRDefault="00FC0BB3" w:rsidP="00FC0BB3">
      <w:pPr>
        <w:shd w:val="clear" w:color="auto" w:fill="FFFFFF"/>
        <w:tabs>
          <w:tab w:val="left" w:pos="538"/>
        </w:tabs>
        <w:spacing w:line="274" w:lineRule="exact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3.1.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Требования к минимальному материально-техническому обеспечению</w:t>
      </w:r>
    </w:p>
    <w:p w:rsidR="00FC0BB3" w:rsidRDefault="00FC0BB3" w:rsidP="00FC0BB3">
      <w:pPr>
        <w:shd w:val="clear" w:color="auto" w:fill="FFFFFF"/>
        <w:spacing w:line="274" w:lineRule="exact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Реализация учебной дисциплины требует наличия спортивного зала.</w:t>
      </w:r>
    </w:p>
    <w:p w:rsidR="00FC0BB3" w:rsidRDefault="00FC0BB3" w:rsidP="00FC0BB3">
      <w:pPr>
        <w:shd w:val="clear" w:color="auto" w:fill="FFFFFF"/>
        <w:spacing w:line="274" w:lineRule="exact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Оборудование учебного кабинета:</w:t>
      </w:r>
    </w:p>
    <w:p w:rsidR="00FC0BB3" w:rsidRDefault="00FC0BB3" w:rsidP="00FC0BB3">
      <w:pPr>
        <w:widowControl w:val="0"/>
        <w:numPr>
          <w:ilvl w:val="0"/>
          <w:numId w:val="3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74" w:lineRule="exact"/>
        <w:ind w:firstLine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наличие спортивного зала, стадиона, стрелкового тира, тренажерного зала;</w:t>
      </w:r>
    </w:p>
    <w:p w:rsidR="00FC0BB3" w:rsidRDefault="00FC0BB3" w:rsidP="00FC0BB3">
      <w:pPr>
        <w:widowControl w:val="0"/>
        <w:numPr>
          <w:ilvl w:val="0"/>
          <w:numId w:val="3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74" w:lineRule="exact"/>
        <w:ind w:firstLine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наличие спортивного инвентаря (мячи, гири, шахматы, часы шахматные, футбольные </w:t>
      </w:r>
      <w:r>
        <w:rPr>
          <w:rFonts w:ascii="Times New Roman" w:hAnsi="Times New Roman" w:cs="Times New Roman"/>
          <w:color w:val="000000"/>
          <w:sz w:val="28"/>
          <w:szCs w:val="28"/>
        </w:rPr>
        <w:t>стоики, гимнастические маты, перекладины, брусья, гимнастические козлы, кони и др.);</w:t>
      </w:r>
    </w:p>
    <w:p w:rsidR="00FC0BB3" w:rsidRDefault="00FC0BB3" w:rsidP="00FC0BB3">
      <w:pPr>
        <w:shd w:val="clear" w:color="auto" w:fill="FFFFFF"/>
        <w:tabs>
          <w:tab w:val="left" w:pos="538"/>
        </w:tabs>
        <w:spacing w:line="274" w:lineRule="exact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3.2.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Информационное обеспечение обучения</w:t>
      </w:r>
    </w:p>
    <w:p w:rsidR="00FC0BB3" w:rsidRDefault="00FC0BB3" w:rsidP="00FC0BB3">
      <w:pPr>
        <w:shd w:val="clear" w:color="auto" w:fill="FFFFFF"/>
        <w:spacing w:line="274" w:lineRule="exact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Перечень рекомендуемых учебных изданий, Интернет-ресурсов, дополнительной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литературы</w:t>
      </w:r>
    </w:p>
    <w:p w:rsidR="00FC0BB3" w:rsidRDefault="00FC0BB3" w:rsidP="00FC0BB3">
      <w:pPr>
        <w:shd w:val="clear" w:color="auto" w:fill="FFFFFF"/>
        <w:spacing w:line="274" w:lineRule="exact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Основные источники:</w:t>
      </w:r>
    </w:p>
    <w:p w:rsidR="00FC0BB3" w:rsidRDefault="00FC0BB3" w:rsidP="00FC0BB3">
      <w:pPr>
        <w:widowControl w:val="0"/>
        <w:numPr>
          <w:ilvl w:val="0"/>
          <w:numId w:val="4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74" w:lineRule="exact"/>
        <w:ind w:firstLine="357"/>
        <w:jc w:val="both"/>
        <w:rPr>
          <w:rFonts w:ascii="Times New Roman" w:hAnsi="Times New Roman" w:cs="Times New Roman"/>
          <w:color w:val="000000"/>
          <w:spacing w:val="-2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Лях В.И., Зданевич А.А. Физическ</w:t>
      </w:r>
      <w:r w:rsidR="00AB0A4F">
        <w:rPr>
          <w:rFonts w:ascii="Times New Roman" w:hAnsi="Times New Roman" w:cs="Times New Roman"/>
          <w:color w:val="000000"/>
          <w:sz w:val="28"/>
          <w:szCs w:val="28"/>
        </w:rPr>
        <w:t>ая культура 10—11 кл. — М., 2019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C0BB3" w:rsidRDefault="00FC0BB3" w:rsidP="00FC0BB3">
      <w:pPr>
        <w:widowControl w:val="0"/>
        <w:numPr>
          <w:ilvl w:val="0"/>
          <w:numId w:val="4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74" w:lineRule="exact"/>
        <w:ind w:firstLine="357"/>
        <w:jc w:val="both"/>
        <w:rPr>
          <w:rFonts w:ascii="Times New Roman" w:hAnsi="Times New Roman" w:cs="Times New Roman"/>
          <w:color w:val="000000"/>
          <w:spacing w:val="-1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Решетников Н.В.</w:t>
      </w:r>
      <w:r w:rsidR="00AB0A4F">
        <w:rPr>
          <w:rFonts w:ascii="Times New Roman" w:hAnsi="Times New Roman" w:cs="Times New Roman"/>
          <w:color w:val="000000"/>
          <w:sz w:val="28"/>
          <w:szCs w:val="28"/>
        </w:rPr>
        <w:t xml:space="preserve"> Физическая культура. — М., 2018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C0BB3" w:rsidRDefault="00FC0BB3" w:rsidP="00FC0BB3">
      <w:pPr>
        <w:widowControl w:val="0"/>
        <w:numPr>
          <w:ilvl w:val="0"/>
          <w:numId w:val="4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74" w:lineRule="exact"/>
        <w:ind w:firstLine="357"/>
        <w:jc w:val="both"/>
        <w:rPr>
          <w:rFonts w:ascii="Times New Roman" w:hAnsi="Times New Roman" w:cs="Times New Roman"/>
          <w:color w:val="000000"/>
          <w:spacing w:val="-1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Решетников Н.В., Кислицын Ю.Л. Физическая культура: учеб. пособия для </w:t>
      </w:r>
      <w:r w:rsidR="00AB0A4F">
        <w:rPr>
          <w:rFonts w:ascii="Times New Roman" w:hAnsi="Times New Roman" w:cs="Times New Roman"/>
          <w:color w:val="000000"/>
          <w:spacing w:val="-1"/>
          <w:sz w:val="28"/>
          <w:szCs w:val="28"/>
        </w:rPr>
        <w:t>студентов СПО. — М., 2019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FC0BB3" w:rsidRDefault="00FC0BB3" w:rsidP="00FC0BB3">
      <w:pPr>
        <w:shd w:val="clear" w:color="auto" w:fill="FFFFFF"/>
        <w:spacing w:line="274" w:lineRule="exact"/>
        <w:ind w:firstLine="357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bookmarkEnd w:id="0"/>
    <w:p w:rsidR="00FC0BB3" w:rsidRDefault="00FC0BB3" w:rsidP="00FC0BB3">
      <w:pPr>
        <w:shd w:val="clear" w:color="auto" w:fill="FFFFFF"/>
        <w:spacing w:line="274" w:lineRule="exact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Дополнительные источники:</w:t>
      </w:r>
    </w:p>
    <w:p w:rsidR="00FC0BB3" w:rsidRDefault="00FC0BB3" w:rsidP="00FC0BB3">
      <w:pPr>
        <w:widowControl w:val="0"/>
        <w:numPr>
          <w:ilvl w:val="0"/>
          <w:numId w:val="5"/>
        </w:numPr>
        <w:shd w:val="clear" w:color="auto" w:fill="FFFFFF"/>
        <w:tabs>
          <w:tab w:val="left" w:pos="1200"/>
        </w:tabs>
        <w:autoSpaceDE w:val="0"/>
        <w:autoSpaceDN w:val="0"/>
        <w:adjustRightInd w:val="0"/>
        <w:spacing w:after="0" w:line="274" w:lineRule="exact"/>
        <w:ind w:firstLine="357"/>
        <w:jc w:val="both"/>
        <w:rPr>
          <w:rFonts w:ascii="Times New Roman" w:hAnsi="Times New Roman" w:cs="Times New Roman"/>
          <w:color w:val="000000"/>
          <w:spacing w:val="-2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Барчуков И.С. Физическая культура. — М., 2012.</w:t>
      </w:r>
    </w:p>
    <w:p w:rsidR="00FC0BB3" w:rsidRDefault="00FC0BB3" w:rsidP="00FC0BB3">
      <w:pPr>
        <w:widowControl w:val="0"/>
        <w:numPr>
          <w:ilvl w:val="0"/>
          <w:numId w:val="5"/>
        </w:numPr>
        <w:shd w:val="clear" w:color="auto" w:fill="FFFFFF"/>
        <w:tabs>
          <w:tab w:val="left" w:pos="1200"/>
        </w:tabs>
        <w:autoSpaceDE w:val="0"/>
        <w:autoSpaceDN w:val="0"/>
        <w:adjustRightInd w:val="0"/>
        <w:spacing w:after="0" w:line="274" w:lineRule="exact"/>
        <w:ind w:firstLine="357"/>
        <w:jc w:val="both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Бирюкова А.А. Спортивный массаж: учебник для вузов. — М., 2012.</w:t>
      </w:r>
    </w:p>
    <w:p w:rsidR="00FC0BB3" w:rsidRDefault="00FC0BB3" w:rsidP="00FC0BB3">
      <w:pPr>
        <w:widowControl w:val="0"/>
        <w:numPr>
          <w:ilvl w:val="0"/>
          <w:numId w:val="5"/>
        </w:numPr>
        <w:shd w:val="clear" w:color="auto" w:fill="FFFFFF"/>
        <w:tabs>
          <w:tab w:val="left" w:pos="1200"/>
        </w:tabs>
        <w:autoSpaceDE w:val="0"/>
        <w:autoSpaceDN w:val="0"/>
        <w:adjustRightInd w:val="0"/>
        <w:spacing w:after="0" w:line="274" w:lineRule="exact"/>
        <w:ind w:firstLine="357"/>
        <w:jc w:val="both"/>
        <w:rPr>
          <w:rFonts w:ascii="Times New Roman" w:hAnsi="Times New Roman" w:cs="Times New Roman"/>
          <w:color w:val="000000"/>
          <w:spacing w:val="-1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Бишаева А.А., Зимин В.Н. Физическое воспитание и валеология: учебное </w:t>
      </w:r>
      <w:r>
        <w:rPr>
          <w:rFonts w:ascii="Times New Roman" w:hAnsi="Times New Roman" w:cs="Times New Roman"/>
          <w:color w:val="000000"/>
          <w:sz w:val="28"/>
          <w:szCs w:val="28"/>
        </w:rPr>
        <w:t>пособие для студентов вузов: в 3 ч. Физическое воспитание молодежи с профессиональной и валеологической направленностью. — Кострома, 2014.</w:t>
      </w:r>
    </w:p>
    <w:p w:rsidR="00FC0BB3" w:rsidRDefault="00FC0BB3" w:rsidP="00FC0BB3">
      <w:pPr>
        <w:widowControl w:val="0"/>
        <w:numPr>
          <w:ilvl w:val="0"/>
          <w:numId w:val="5"/>
        </w:numPr>
        <w:shd w:val="clear" w:color="auto" w:fill="FFFFFF"/>
        <w:tabs>
          <w:tab w:val="left" w:pos="1200"/>
        </w:tabs>
        <w:autoSpaceDE w:val="0"/>
        <w:autoSpaceDN w:val="0"/>
        <w:adjustRightInd w:val="0"/>
        <w:spacing w:after="0" w:line="274" w:lineRule="exact"/>
        <w:ind w:firstLine="357"/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Вайнер Э.Н. Валеология. — М., 2012.</w:t>
      </w:r>
    </w:p>
    <w:p w:rsidR="00FC0BB3" w:rsidRDefault="00FC0BB3" w:rsidP="00FC0BB3">
      <w:pPr>
        <w:widowControl w:val="0"/>
        <w:numPr>
          <w:ilvl w:val="0"/>
          <w:numId w:val="5"/>
        </w:numPr>
        <w:shd w:val="clear" w:color="auto" w:fill="FFFFFF"/>
        <w:tabs>
          <w:tab w:val="left" w:pos="1200"/>
        </w:tabs>
        <w:autoSpaceDE w:val="0"/>
        <w:autoSpaceDN w:val="0"/>
        <w:adjustRightInd w:val="0"/>
        <w:spacing w:after="0" w:line="274" w:lineRule="exact"/>
        <w:ind w:firstLine="357"/>
        <w:jc w:val="both"/>
        <w:rPr>
          <w:rFonts w:ascii="Times New Roman" w:hAnsi="Times New Roman" w:cs="Times New Roman"/>
          <w:color w:val="000000"/>
          <w:spacing w:val="-13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Вайнер Э.Н., Волынская Е.В. Валеология: учебный практикум. — М., 2012.</w:t>
      </w:r>
    </w:p>
    <w:p w:rsidR="00FC0BB3" w:rsidRDefault="00FC0BB3" w:rsidP="00FC0BB3">
      <w:pPr>
        <w:widowControl w:val="0"/>
        <w:numPr>
          <w:ilvl w:val="0"/>
          <w:numId w:val="5"/>
        </w:numPr>
        <w:shd w:val="clear" w:color="auto" w:fill="FFFFFF"/>
        <w:tabs>
          <w:tab w:val="left" w:pos="1200"/>
        </w:tabs>
        <w:autoSpaceDE w:val="0"/>
        <w:autoSpaceDN w:val="0"/>
        <w:adjustRightInd w:val="0"/>
        <w:spacing w:after="0" w:line="274" w:lineRule="exact"/>
        <w:ind w:firstLine="357"/>
        <w:jc w:val="both"/>
        <w:rPr>
          <w:rFonts w:ascii="Times New Roman" w:hAnsi="Times New Roman" w:cs="Times New Roman"/>
          <w:color w:val="000000"/>
          <w:spacing w:val="-13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Дмитриев А.А. Физическая культура в специальном образовании. — М., 2013.</w:t>
      </w:r>
    </w:p>
    <w:p w:rsidR="00FC0BB3" w:rsidRDefault="00FC0BB3" w:rsidP="00FC0BB3">
      <w:pPr>
        <w:widowControl w:val="0"/>
        <w:numPr>
          <w:ilvl w:val="0"/>
          <w:numId w:val="5"/>
        </w:numPr>
        <w:shd w:val="clear" w:color="auto" w:fill="FFFFFF"/>
        <w:tabs>
          <w:tab w:val="left" w:pos="1200"/>
        </w:tabs>
        <w:autoSpaceDE w:val="0"/>
        <w:autoSpaceDN w:val="0"/>
        <w:adjustRightInd w:val="0"/>
        <w:spacing w:after="0" w:line="274" w:lineRule="exact"/>
        <w:ind w:firstLine="357"/>
        <w:jc w:val="both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Методические рекомендации: Здоровьесберегающие технологии в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общеобразовательной школе / под ред. М.М.Безруких, В.Д.Сонькина. — М., 2014.</w:t>
      </w:r>
    </w:p>
    <w:p w:rsidR="00FC0BB3" w:rsidRDefault="00FC0BB3" w:rsidP="00FC0BB3">
      <w:pPr>
        <w:widowControl w:val="0"/>
        <w:numPr>
          <w:ilvl w:val="0"/>
          <w:numId w:val="5"/>
        </w:numPr>
        <w:shd w:val="clear" w:color="auto" w:fill="FFFFFF"/>
        <w:tabs>
          <w:tab w:val="left" w:pos="1200"/>
        </w:tabs>
        <w:autoSpaceDE w:val="0"/>
        <w:autoSpaceDN w:val="0"/>
        <w:adjustRightInd w:val="0"/>
        <w:spacing w:after="0" w:line="274" w:lineRule="exact"/>
        <w:ind w:firstLine="357"/>
        <w:jc w:val="both"/>
        <w:rPr>
          <w:rFonts w:ascii="Times New Roman" w:hAnsi="Times New Roman" w:cs="Times New Roman"/>
          <w:color w:val="000000"/>
          <w:spacing w:val="-1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Туревский И.М. Самостоятельная работа студентов факультетов физической культуры. — М., 2015.</w:t>
      </w:r>
    </w:p>
    <w:p w:rsidR="00FC0BB3" w:rsidRDefault="00FC0BB3" w:rsidP="00FC0BB3">
      <w:pPr>
        <w:widowControl w:val="0"/>
        <w:numPr>
          <w:ilvl w:val="0"/>
          <w:numId w:val="5"/>
        </w:numPr>
        <w:shd w:val="clear" w:color="auto" w:fill="FFFFFF"/>
        <w:tabs>
          <w:tab w:val="left" w:pos="1200"/>
        </w:tabs>
        <w:autoSpaceDE w:val="0"/>
        <w:autoSpaceDN w:val="0"/>
        <w:adjustRightInd w:val="0"/>
        <w:spacing w:after="0" w:line="274" w:lineRule="exact"/>
        <w:ind w:firstLine="357"/>
        <w:jc w:val="both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Хрущев С.В. Физическая культура детей заболеванием органов дыхания: учеб. пособие для вузов. — М., 2012.</w:t>
      </w:r>
    </w:p>
    <w:p w:rsidR="00FC0BB3" w:rsidRDefault="00FC0BB3" w:rsidP="00FC0BB3">
      <w:pPr>
        <w:shd w:val="clear" w:color="auto" w:fill="FFFFFF"/>
        <w:tabs>
          <w:tab w:val="left" w:pos="360"/>
        </w:tabs>
        <w:spacing w:line="322" w:lineRule="exact"/>
        <w:ind w:firstLine="357"/>
        <w:jc w:val="both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</w:p>
    <w:p w:rsidR="00FC0BB3" w:rsidRDefault="00FC0BB3" w:rsidP="00FC0BB3">
      <w:pPr>
        <w:shd w:val="clear" w:color="auto" w:fill="FFFFFF"/>
        <w:tabs>
          <w:tab w:val="left" w:pos="360"/>
        </w:tabs>
        <w:spacing w:line="322" w:lineRule="exact"/>
        <w:ind w:firstLine="357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</w:p>
    <w:p w:rsidR="00FC0BB3" w:rsidRDefault="00FC0BB3" w:rsidP="00AB0A4F">
      <w:pPr>
        <w:shd w:val="clear" w:color="auto" w:fill="FFFFFF"/>
        <w:tabs>
          <w:tab w:val="left" w:pos="360"/>
        </w:tabs>
        <w:spacing w:line="322" w:lineRule="exact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</w:p>
    <w:p w:rsidR="00FC0BB3" w:rsidRDefault="00FC0BB3" w:rsidP="00FC0BB3">
      <w:pPr>
        <w:shd w:val="clear" w:color="auto" w:fill="FFFFFF"/>
        <w:tabs>
          <w:tab w:val="left" w:pos="360"/>
        </w:tabs>
        <w:spacing w:line="322" w:lineRule="exact"/>
        <w:ind w:firstLine="357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</w:p>
    <w:p w:rsidR="00FC0BB3" w:rsidRDefault="00FC0BB3" w:rsidP="00FC0BB3">
      <w:pPr>
        <w:shd w:val="clear" w:color="auto" w:fill="FFFFFF"/>
        <w:tabs>
          <w:tab w:val="left" w:pos="360"/>
        </w:tabs>
        <w:spacing w:line="322" w:lineRule="exact"/>
        <w:ind w:firstLine="35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14"/>
          <w:sz w:val="28"/>
          <w:szCs w:val="28"/>
        </w:rPr>
        <w:lastRenderedPageBreak/>
        <w:t>4.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КОНТРОЛЬ И ОЦЕНКА РЕЗУЛЬТАТОВ ОСВОЕНИЯ УЧЕБНОЙ</w:t>
      </w:r>
      <w:r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ДИСЦИПЛИНЫ</w:t>
      </w:r>
    </w:p>
    <w:p w:rsidR="00FC0BB3" w:rsidRDefault="00FC0BB3" w:rsidP="00FC0BB3">
      <w:pPr>
        <w:shd w:val="clear" w:color="auto" w:fill="FFFFFF"/>
        <w:spacing w:line="274" w:lineRule="exact"/>
        <w:ind w:firstLine="357"/>
        <w:jc w:val="both"/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</w:pPr>
    </w:p>
    <w:p w:rsidR="00FC0BB3" w:rsidRDefault="00FC0BB3" w:rsidP="00FC0BB3">
      <w:pPr>
        <w:shd w:val="clear" w:color="auto" w:fill="FFFFFF"/>
        <w:spacing w:line="274" w:lineRule="exact"/>
        <w:ind w:firstLine="567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Контроль и оценка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результатов освоения учебной дисциплины осуществляется 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преподавателем в процессе проведения теоретических и практических занятий,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тестирования, а также выполнения обучающимися индивидуальных заданий, проектов,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исследований.</w:t>
      </w:r>
    </w:p>
    <w:tbl>
      <w:tblPr>
        <w:tblW w:w="9900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5"/>
        <w:gridCol w:w="3755"/>
        <w:gridCol w:w="3160"/>
      </w:tblGrid>
      <w:tr w:rsidR="00AB0A4F" w:rsidRPr="00AB0A4F" w:rsidTr="00AB0A4F"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A4F" w:rsidRPr="00AB0A4F" w:rsidRDefault="00AB0A4F" w:rsidP="00AB0A4F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A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AB0A4F" w:rsidRPr="00AB0A4F" w:rsidRDefault="00AB0A4F" w:rsidP="00AB0A4F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A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7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A4F" w:rsidRPr="00AB0A4F" w:rsidRDefault="00AB0A4F" w:rsidP="00AB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A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31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A4F" w:rsidRPr="00AB0A4F" w:rsidRDefault="00AB0A4F" w:rsidP="00AB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A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и методы оценки</w:t>
            </w:r>
          </w:p>
        </w:tc>
      </w:tr>
      <w:tr w:rsidR="00AB0A4F" w:rsidRPr="00AB0A4F" w:rsidTr="00AB0A4F">
        <w:trPr>
          <w:trHeight w:val="3647"/>
        </w:trPr>
        <w:tc>
          <w:tcPr>
            <w:tcW w:w="2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A4F" w:rsidRPr="00AB0A4F" w:rsidRDefault="00AB0A4F" w:rsidP="00AB0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A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знать:</w:t>
            </w:r>
          </w:p>
          <w:p w:rsidR="00AB0A4F" w:rsidRPr="00AB0A4F" w:rsidRDefault="00AB0A4F" w:rsidP="00AB0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A4F">
              <w:rPr>
                <w:rFonts w:ascii="Times New Roman" w:eastAsia="Times New Roman" w:hAnsi="Times New Roman" w:cs="Times New Roman"/>
                <w:sz w:val="24"/>
                <w:szCs w:val="24"/>
              </w:rPr>
              <w:t>о роли физической культуры в общекультурном, профессиональном и социальном развитии человека,</w:t>
            </w:r>
          </w:p>
          <w:p w:rsidR="00AB0A4F" w:rsidRPr="00AB0A4F" w:rsidRDefault="00AB0A4F" w:rsidP="00AB0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A4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B0A4F" w:rsidRPr="00AB0A4F" w:rsidRDefault="00AB0A4F" w:rsidP="00AB0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A4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B0A4F" w:rsidRPr="00AB0A4F" w:rsidRDefault="00AB0A4F" w:rsidP="00AB0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A4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B0A4F" w:rsidRPr="00AB0A4F" w:rsidRDefault="00AB0A4F" w:rsidP="00AB0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A4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B0A4F" w:rsidRPr="00AB0A4F" w:rsidRDefault="00AB0A4F" w:rsidP="00AB0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A4F">
              <w:rPr>
                <w:rFonts w:ascii="Times New Roman" w:eastAsia="Times New Roman" w:hAnsi="Times New Roman" w:cs="Times New Roman"/>
                <w:sz w:val="24"/>
                <w:szCs w:val="24"/>
              </w:rPr>
              <w:t>-основы здорового образа жизни.</w:t>
            </w:r>
          </w:p>
          <w:p w:rsidR="00AB0A4F" w:rsidRPr="00AB0A4F" w:rsidRDefault="00AB0A4F" w:rsidP="00AB0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A4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A4F" w:rsidRPr="00AB0A4F" w:rsidRDefault="00AB0A4F" w:rsidP="00AB0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A4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B0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понимать роль физической культуры в развитии личности и подготовке ее к профессиональной деятельности;</w:t>
            </w:r>
          </w:p>
          <w:p w:rsidR="00AB0A4F" w:rsidRPr="00AB0A4F" w:rsidRDefault="00AB0A4F" w:rsidP="00AB0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A4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B0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приобретать опыт творческого использования физкультурно-спортивной деятельности для достижения жизненных и профессиональных целей.</w:t>
            </w:r>
          </w:p>
          <w:p w:rsidR="00AB0A4F" w:rsidRPr="00AB0A4F" w:rsidRDefault="00AB0A4F" w:rsidP="00AB0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AB0A4F" w:rsidRPr="00AB0A4F" w:rsidRDefault="00AB0A4F" w:rsidP="00AB0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AB0A4F" w:rsidRPr="00AB0A4F" w:rsidRDefault="00AB0A4F" w:rsidP="00AB0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-использовать рациональный режим труда и отдыха;</w:t>
            </w:r>
          </w:p>
          <w:p w:rsidR="00AB0A4F" w:rsidRPr="00AB0A4F" w:rsidRDefault="00AB0A4F" w:rsidP="00AB0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демонстрировать искоренение вредных привычек;</w:t>
            </w:r>
          </w:p>
          <w:p w:rsidR="00AB0A4F" w:rsidRPr="00AB0A4F" w:rsidRDefault="00AB0A4F" w:rsidP="00AB0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проявлять заботу о своем здоровье, здоровье окружающих;</w:t>
            </w:r>
          </w:p>
          <w:p w:rsidR="00AB0A4F" w:rsidRPr="00AB0A4F" w:rsidRDefault="00AB0A4F" w:rsidP="00AB0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соблюдать </w:t>
            </w:r>
            <w:proofErr w:type="gramStart"/>
            <w:r w:rsidRPr="00AB0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режим  питания</w:t>
            </w:r>
            <w:proofErr w:type="gramEnd"/>
            <w:r w:rsidRPr="00AB0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AB0A4F" w:rsidRPr="00AB0A4F" w:rsidRDefault="00AB0A4F" w:rsidP="00AB0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осуществлять оптимальный двигательный режим — важнейшее условие здорового образа жизни;</w:t>
            </w:r>
          </w:p>
          <w:p w:rsidR="00AB0A4F" w:rsidRPr="00AB0A4F" w:rsidRDefault="00AB0A4F" w:rsidP="00AB0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proofErr w:type="gramStart"/>
            <w:r w:rsidRPr="00AB0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использовать  закаливание</w:t>
            </w:r>
            <w:proofErr w:type="gramEnd"/>
            <w:r w:rsidRPr="00AB0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A4F" w:rsidRPr="00AB0A4F" w:rsidRDefault="00AB0A4F" w:rsidP="00AB0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A4F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результатов деятельности обучающегося происходит при:</w:t>
            </w:r>
          </w:p>
          <w:p w:rsidR="00AB0A4F" w:rsidRPr="00AB0A4F" w:rsidRDefault="00AB0A4F" w:rsidP="00AB0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A4F">
              <w:rPr>
                <w:rFonts w:ascii="Times New Roman" w:eastAsia="Times New Roman" w:hAnsi="Times New Roman" w:cs="Times New Roman"/>
                <w:sz w:val="24"/>
                <w:szCs w:val="24"/>
              </w:rPr>
              <w:t>- выполнении и проверки результатов практических работ;</w:t>
            </w:r>
          </w:p>
          <w:p w:rsidR="00AB0A4F" w:rsidRPr="00AB0A4F" w:rsidRDefault="00AB0A4F" w:rsidP="00AB0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A4F">
              <w:rPr>
                <w:rFonts w:ascii="Times New Roman" w:eastAsia="Times New Roman" w:hAnsi="Times New Roman" w:cs="Times New Roman"/>
                <w:sz w:val="24"/>
                <w:szCs w:val="24"/>
              </w:rPr>
              <w:t>- выполнении экспресс- тестов (текущий контроль);</w:t>
            </w:r>
          </w:p>
          <w:p w:rsidR="00AB0A4F" w:rsidRPr="00AB0A4F" w:rsidRDefault="00AB0A4F" w:rsidP="00AB0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A4F">
              <w:rPr>
                <w:rFonts w:ascii="Times New Roman" w:eastAsia="Times New Roman" w:hAnsi="Times New Roman" w:cs="Times New Roman"/>
                <w:sz w:val="24"/>
                <w:szCs w:val="24"/>
              </w:rPr>
              <w:t>- выполнении заданий самостоятельной работы;</w:t>
            </w:r>
          </w:p>
          <w:p w:rsidR="00AB0A4F" w:rsidRPr="00AB0A4F" w:rsidRDefault="00AB0A4F" w:rsidP="00AB0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A4F">
              <w:rPr>
                <w:rFonts w:ascii="Times New Roman" w:eastAsia="Times New Roman" w:hAnsi="Times New Roman" w:cs="Times New Roman"/>
                <w:sz w:val="24"/>
                <w:szCs w:val="24"/>
              </w:rPr>
              <w:t>-Выполнении заданий промежуточной аттестации</w:t>
            </w:r>
          </w:p>
          <w:p w:rsidR="00AB0A4F" w:rsidRPr="00AB0A4F" w:rsidRDefault="00AB0A4F" w:rsidP="00AB0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A4F">
              <w:rPr>
                <w:rFonts w:ascii="Times New Roman" w:eastAsia="Times New Roman" w:hAnsi="Times New Roman" w:cs="Times New Roman"/>
                <w:sz w:val="24"/>
                <w:szCs w:val="24"/>
              </w:rPr>
              <w:t>(дифференцированный зачет)</w:t>
            </w:r>
          </w:p>
        </w:tc>
      </w:tr>
      <w:tr w:rsidR="005E4750" w:rsidRPr="00AB0A4F" w:rsidTr="00AB0A4F">
        <w:trPr>
          <w:trHeight w:val="3647"/>
        </w:trPr>
        <w:tc>
          <w:tcPr>
            <w:tcW w:w="2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750" w:rsidRPr="00AB0A4F" w:rsidRDefault="005E4750" w:rsidP="005E4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A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5E4750" w:rsidRPr="00AB0A4F" w:rsidRDefault="005E4750" w:rsidP="005E4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A4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целей.</w:t>
            </w:r>
          </w:p>
          <w:p w:rsidR="005E4750" w:rsidRPr="00AB0A4F" w:rsidRDefault="005E4750" w:rsidP="005E4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A4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E4750" w:rsidRPr="00AB0A4F" w:rsidRDefault="005E4750" w:rsidP="005E4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A4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E4750" w:rsidRPr="00AB0A4F" w:rsidRDefault="005E4750" w:rsidP="005E4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A4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E4750" w:rsidRPr="00AB0A4F" w:rsidRDefault="005E4750" w:rsidP="005E4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A4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750" w:rsidRPr="00AB0A4F" w:rsidRDefault="005E4750" w:rsidP="005E4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A4F">
              <w:rPr>
                <w:rFonts w:ascii="Times New Roman" w:eastAsia="Times New Roman" w:hAnsi="Times New Roman" w:cs="Times New Roman"/>
                <w:sz w:val="24"/>
                <w:szCs w:val="24"/>
              </w:rPr>
              <w:t>-осуществлять самоконтроль при выполнении физических упражнений.</w:t>
            </w:r>
          </w:p>
          <w:p w:rsidR="005E4750" w:rsidRPr="00AB0A4F" w:rsidRDefault="005E4750" w:rsidP="005E4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A4F">
              <w:rPr>
                <w:rFonts w:ascii="Times New Roman" w:eastAsia="Times New Roman" w:hAnsi="Times New Roman" w:cs="Times New Roman"/>
                <w:sz w:val="24"/>
                <w:szCs w:val="24"/>
              </w:rPr>
              <w:t>-выполнять простейшие приемы самомассажа и релаксации;</w:t>
            </w:r>
          </w:p>
          <w:p w:rsidR="005E4750" w:rsidRPr="00AB0A4F" w:rsidRDefault="005E4750" w:rsidP="005E47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A4F">
              <w:rPr>
                <w:rFonts w:ascii="Times New Roman" w:eastAsia="Times New Roman" w:hAnsi="Times New Roman" w:cs="Times New Roman"/>
                <w:sz w:val="24"/>
                <w:szCs w:val="24"/>
              </w:rPr>
              <w:t>-выполнять необходимый минимум Норм ГТО 5, 6 ступени – согласно возрастных данных;</w:t>
            </w:r>
          </w:p>
          <w:p w:rsidR="005E4750" w:rsidRPr="00AB0A4F" w:rsidRDefault="005E4750" w:rsidP="005E4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A4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комплексы общеразвивающих упражнений; утренней гимнастики, комплексы глазодвигательной, дыхательной, коррекционной гимнастики;</w:t>
            </w:r>
          </w:p>
          <w:p w:rsidR="005E4750" w:rsidRPr="00AB0A4F" w:rsidRDefault="005E4750" w:rsidP="005E4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A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AB0A4F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демонстрировать  технику</w:t>
            </w:r>
            <w:proofErr w:type="gramEnd"/>
            <w:r w:rsidRPr="00AB0A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тактику  игры в спортивные игры, судейство, правило.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750" w:rsidRPr="00AB0A4F" w:rsidRDefault="005E4750" w:rsidP="005E4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A4F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результатов деятельности обучающегося происходит при:</w:t>
            </w:r>
          </w:p>
          <w:p w:rsidR="005E4750" w:rsidRPr="00AB0A4F" w:rsidRDefault="005E4750" w:rsidP="005E4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A4F">
              <w:rPr>
                <w:rFonts w:ascii="Times New Roman" w:eastAsia="Times New Roman" w:hAnsi="Times New Roman" w:cs="Times New Roman"/>
                <w:sz w:val="24"/>
                <w:szCs w:val="24"/>
              </w:rPr>
              <w:t>- выполнении и проверки результатов практических работ;</w:t>
            </w:r>
          </w:p>
          <w:p w:rsidR="005E4750" w:rsidRPr="00AB0A4F" w:rsidRDefault="005E4750" w:rsidP="005E4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A4F">
              <w:rPr>
                <w:rFonts w:ascii="Times New Roman" w:eastAsia="Times New Roman" w:hAnsi="Times New Roman" w:cs="Times New Roman"/>
                <w:sz w:val="24"/>
                <w:szCs w:val="24"/>
              </w:rPr>
              <w:t>- выполнении экспресс- тестов (текущий контроль);</w:t>
            </w:r>
          </w:p>
          <w:p w:rsidR="005E4750" w:rsidRPr="00AB0A4F" w:rsidRDefault="005E4750" w:rsidP="005E4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A4F">
              <w:rPr>
                <w:rFonts w:ascii="Times New Roman" w:eastAsia="Times New Roman" w:hAnsi="Times New Roman" w:cs="Times New Roman"/>
                <w:sz w:val="24"/>
                <w:szCs w:val="24"/>
              </w:rPr>
              <w:t>- выполнении заданий самостоятельной работы;</w:t>
            </w:r>
          </w:p>
          <w:p w:rsidR="005E4750" w:rsidRPr="00AB0A4F" w:rsidRDefault="005E4750" w:rsidP="005E4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A4F">
              <w:rPr>
                <w:rFonts w:ascii="Times New Roman" w:eastAsia="Times New Roman" w:hAnsi="Times New Roman" w:cs="Times New Roman"/>
                <w:sz w:val="24"/>
                <w:szCs w:val="24"/>
              </w:rPr>
              <w:t>-Выполнении заданий промежуточной аттестации</w:t>
            </w:r>
          </w:p>
          <w:p w:rsidR="005E4750" w:rsidRPr="00AB0A4F" w:rsidRDefault="005E4750" w:rsidP="005E4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A4F">
              <w:rPr>
                <w:rFonts w:ascii="Times New Roman" w:eastAsia="Times New Roman" w:hAnsi="Times New Roman" w:cs="Times New Roman"/>
                <w:sz w:val="24"/>
                <w:szCs w:val="24"/>
              </w:rPr>
              <w:t>(дифференцированный зачет)</w:t>
            </w:r>
          </w:p>
        </w:tc>
      </w:tr>
    </w:tbl>
    <w:p w:rsidR="00AB0A4F" w:rsidRDefault="00AB0A4F" w:rsidP="00FC0BB3">
      <w:pPr>
        <w:shd w:val="clear" w:color="auto" w:fill="FFFFFF"/>
        <w:spacing w:line="274" w:lineRule="exact"/>
        <w:ind w:firstLine="567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:rsidR="00BD434D" w:rsidRDefault="00BD434D" w:rsidP="00BD434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434D" w:rsidRPr="00AB0A4F" w:rsidRDefault="00BD434D" w:rsidP="00BD434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0A4F">
        <w:rPr>
          <w:rFonts w:ascii="Times New Roman" w:hAnsi="Times New Roman" w:cs="Times New Roman"/>
          <w:b/>
          <w:bCs/>
          <w:sz w:val="28"/>
          <w:szCs w:val="28"/>
        </w:rPr>
        <w:t xml:space="preserve">5. ОЦЕНОНЫЕ СРЕДСТВА ДЛЯ ТЕКУЩЕГО КОНТРОЛЯ    </w:t>
      </w:r>
      <w:r w:rsidR="00AB0A4F" w:rsidRPr="00AB0A4F">
        <w:rPr>
          <w:rFonts w:ascii="Times New Roman" w:hAnsi="Times New Roman" w:cs="Times New Roman"/>
          <w:b/>
          <w:bCs/>
          <w:sz w:val="28"/>
          <w:szCs w:val="28"/>
        </w:rPr>
        <w:t>УСПЕВАЕМОСТИ И ПРОМЕЖУТОЧНОЙ</w:t>
      </w:r>
      <w:r w:rsidRPr="00AB0A4F">
        <w:rPr>
          <w:rFonts w:ascii="Times New Roman" w:hAnsi="Times New Roman" w:cs="Times New Roman"/>
          <w:b/>
          <w:bCs/>
          <w:sz w:val="28"/>
          <w:szCs w:val="28"/>
        </w:rPr>
        <w:t xml:space="preserve">   АТТЕСТАЦИИ</w:t>
      </w:r>
    </w:p>
    <w:p w:rsidR="00B14E94" w:rsidRPr="00AB0A4F" w:rsidRDefault="00B14E94" w:rsidP="00BD434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1361F" w:rsidRPr="00AB0A4F" w:rsidRDefault="0001361F" w:rsidP="00BD434D">
      <w:pPr>
        <w:jc w:val="center"/>
        <w:rPr>
          <w:rFonts w:ascii="Times New Roman" w:hAnsi="Times New Roman" w:cs="Times New Roman"/>
          <w:sz w:val="32"/>
          <w:szCs w:val="32"/>
        </w:rPr>
      </w:pPr>
      <w:r w:rsidRPr="00AB0A4F">
        <w:rPr>
          <w:rFonts w:ascii="Times New Roman" w:hAnsi="Times New Roman" w:cs="Times New Roman"/>
          <w:sz w:val="32"/>
          <w:szCs w:val="32"/>
        </w:rPr>
        <w:t xml:space="preserve">ЗАЧЕТНЫЕ НОРМАТИВЫ                                                                           </w:t>
      </w:r>
      <w:r w:rsidRPr="00AB0A4F">
        <w:rPr>
          <w:rFonts w:ascii="Times New Roman" w:hAnsi="Times New Roman" w:cs="Times New Roman"/>
          <w:sz w:val="28"/>
          <w:szCs w:val="28"/>
        </w:rPr>
        <w:t>для текущего контроля результатов освоения обучающимися                           программы дисциплины «Физическая культура»</w:t>
      </w:r>
      <w:r w:rsidRPr="00AB0A4F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660"/>
        <w:gridCol w:w="2992"/>
        <w:gridCol w:w="992"/>
        <w:gridCol w:w="993"/>
        <w:gridCol w:w="992"/>
        <w:gridCol w:w="992"/>
        <w:gridCol w:w="992"/>
        <w:gridCol w:w="958"/>
      </w:tblGrid>
      <w:tr w:rsidR="0001361F" w:rsidRPr="00AB0A4F" w:rsidTr="0001361F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>ЗАЧЕТНЫЕ НОРМАТИВЫ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>юноши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>девушки</w:t>
            </w:r>
          </w:p>
        </w:tc>
      </w:tr>
      <w:tr w:rsidR="0001361F" w:rsidRPr="00AB0A4F" w:rsidTr="0001361F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61F" w:rsidRPr="00AB0A4F" w:rsidRDefault="000136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61F" w:rsidRPr="00AB0A4F" w:rsidRDefault="0001361F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9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</w:tr>
      <w:tr w:rsidR="0001361F" w:rsidRPr="00AB0A4F" w:rsidTr="0001361F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61F" w:rsidRPr="00AB0A4F" w:rsidRDefault="000136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61F" w:rsidRPr="00AB0A4F" w:rsidRDefault="0001361F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>уд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>хор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proofErr w:type="spellStart"/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>отл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>уд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>хор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proofErr w:type="spellStart"/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>отл</w:t>
            </w:r>
            <w:proofErr w:type="spellEnd"/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1361F" w:rsidRPr="00AB0A4F" w:rsidTr="0001361F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 1.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Бег </w:t>
            </w:r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>60м</w:t>
            </w: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 (сек.)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9E6A46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9E6A46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1361F" w:rsidRPr="00AB0A4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BD434D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1361F" w:rsidRPr="00AB0A4F">
              <w:rPr>
                <w:rFonts w:ascii="Times New Roman" w:hAnsi="Times New Roman" w:cs="Times New Roman"/>
                <w:sz w:val="28"/>
                <w:szCs w:val="28"/>
              </w:rPr>
              <w:t>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BD434D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BD434D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BD434D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1361F" w:rsidRPr="00AB0A4F">
              <w:rPr>
                <w:rFonts w:ascii="Times New Roman" w:hAnsi="Times New Roman" w:cs="Times New Roman"/>
                <w:sz w:val="28"/>
                <w:szCs w:val="28"/>
              </w:rPr>
              <w:t>,4</w:t>
            </w:r>
          </w:p>
        </w:tc>
      </w:tr>
      <w:tr w:rsidR="0001361F" w:rsidRPr="00AB0A4F" w:rsidTr="0001361F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 2.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Бег </w:t>
            </w:r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>100м</w:t>
            </w: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(сек)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9E6A46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9E6A46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BD434D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BD434D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BD434D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17,5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BD434D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17,0     </w:t>
            </w:r>
          </w:p>
        </w:tc>
      </w:tr>
      <w:tr w:rsidR="0001361F" w:rsidRPr="00AB0A4F" w:rsidTr="0001361F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 3.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Бег </w:t>
            </w:r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>500м</w:t>
            </w: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 (мин. сек.)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1.50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3.00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2.20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1.55</w:t>
            </w:r>
          </w:p>
        </w:tc>
      </w:tr>
      <w:tr w:rsidR="0001361F" w:rsidRPr="00AB0A4F" w:rsidTr="0001361F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 4.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Бег </w:t>
            </w:r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>1000м</w:t>
            </w: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 (мин. сек.)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5.00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4.15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3,45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AE274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6,35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AE274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5,45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AE274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5,1</w:t>
            </w:r>
            <w:r w:rsidR="0001361F" w:rsidRPr="00AB0A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1361F" w:rsidRPr="00AB0A4F" w:rsidTr="0001361F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 5.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Бег </w:t>
            </w:r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>2000м</w:t>
            </w: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 (мин. сек.)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9E6A46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11,3</w:t>
            </w:r>
            <w:r w:rsidR="0001361F" w:rsidRPr="00AB0A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9E6A46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01361F" w:rsidRPr="00AB0A4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01361F" w:rsidRPr="00AB0A4F" w:rsidTr="0001361F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 6.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Бег </w:t>
            </w:r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>3000м</w:t>
            </w: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 (мин. Сек.)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 w:rsidP="009E6A46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15,</w:t>
            </w:r>
            <w:r w:rsidR="009E6A46"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9E6A46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  <w:r w:rsidR="0001361F" w:rsidRPr="00AB0A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9E6A46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01361F" w:rsidRPr="00AB0A4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1361F" w:rsidRPr="00AB0A4F" w:rsidTr="0001361F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 7.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4"/>
                <w:szCs w:val="24"/>
              </w:rPr>
              <w:t>Бег без учета времени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5 км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3 км</w:t>
            </w:r>
          </w:p>
        </w:tc>
      </w:tr>
      <w:tr w:rsidR="0001361F" w:rsidRPr="00AB0A4F" w:rsidTr="0001361F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 8.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0"/>
                <w:szCs w:val="20"/>
              </w:rPr>
              <w:t>Прыжок в длину с места (см)</w:t>
            </w:r>
            <w:r w:rsidRPr="00AB0A4F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01361F" w:rsidRPr="00AB0A4F" w:rsidTr="0001361F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 9.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4"/>
                <w:szCs w:val="24"/>
              </w:rPr>
              <w:t>Прыжок в длину с разбега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330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430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330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370</w:t>
            </w:r>
          </w:p>
        </w:tc>
      </w:tr>
      <w:tr w:rsidR="0001361F" w:rsidRPr="00AB0A4F" w:rsidTr="0001361F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lang w:eastAsia="en-US"/>
              </w:rPr>
            </w:pPr>
            <w:r w:rsidRPr="00AB0A4F">
              <w:rPr>
                <w:rFonts w:ascii="Times New Roman" w:hAnsi="Times New Roman" w:cs="Times New Roman"/>
              </w:rPr>
              <w:t>Метание  гранаты с разбега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01361F" w:rsidRPr="00AB0A4F" w:rsidTr="0001361F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0"/>
                <w:szCs w:val="20"/>
              </w:rPr>
              <w:t>Подтягивание на перекладине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1361F" w:rsidRPr="00AB0A4F" w:rsidTr="0001361F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4"/>
                <w:szCs w:val="24"/>
              </w:rPr>
              <w:t>Отжимание в упоре лежа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1361F" w:rsidRPr="00AB0A4F" w:rsidTr="0001361F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lang w:eastAsia="en-US"/>
              </w:rPr>
            </w:pPr>
            <w:r w:rsidRPr="00AB0A4F">
              <w:rPr>
                <w:rFonts w:ascii="Times New Roman" w:hAnsi="Times New Roman" w:cs="Times New Roman"/>
              </w:rPr>
              <w:t>Жим гири 16 кг одной рукой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1361F" w:rsidRPr="00AB0A4F" w:rsidTr="0001361F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lang w:eastAsia="en-US"/>
              </w:rPr>
            </w:pPr>
            <w:r w:rsidRPr="00AB0A4F">
              <w:rPr>
                <w:rFonts w:ascii="Times New Roman" w:hAnsi="Times New Roman" w:cs="Times New Roman"/>
              </w:rPr>
              <w:t xml:space="preserve">Подъем туловища из </w:t>
            </w:r>
            <w:proofErr w:type="spellStart"/>
            <w:r w:rsidRPr="00AB0A4F">
              <w:rPr>
                <w:rFonts w:ascii="Times New Roman" w:hAnsi="Times New Roman" w:cs="Times New Roman"/>
              </w:rPr>
              <w:t>пол-ия</w:t>
            </w:r>
            <w:proofErr w:type="spellEnd"/>
            <w:r w:rsidRPr="00AB0A4F">
              <w:rPr>
                <w:rFonts w:ascii="Times New Roman" w:hAnsi="Times New Roman" w:cs="Times New Roman"/>
              </w:rPr>
              <w:t xml:space="preserve"> лежа на спине </w:t>
            </w:r>
            <w:proofErr w:type="gramStart"/>
            <w:r w:rsidRPr="00AB0A4F">
              <w:rPr>
                <w:rFonts w:ascii="Times New Roman" w:hAnsi="Times New Roman" w:cs="Times New Roman"/>
              </w:rPr>
              <w:t>( за</w:t>
            </w:r>
            <w:proofErr w:type="gramEnd"/>
            <w:r w:rsidRPr="00AB0A4F">
              <w:rPr>
                <w:rFonts w:ascii="Times New Roman" w:hAnsi="Times New Roman" w:cs="Times New Roman"/>
              </w:rPr>
              <w:t xml:space="preserve"> 1 мин)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01361F" w:rsidRPr="00AB0A4F" w:rsidTr="0001361F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0"/>
                <w:szCs w:val="20"/>
              </w:rPr>
              <w:t xml:space="preserve">Прыжки через скакалку             </w:t>
            </w:r>
            <w:proofErr w:type="gramStart"/>
            <w:r w:rsidRPr="00AB0A4F">
              <w:rPr>
                <w:rFonts w:ascii="Times New Roman" w:hAnsi="Times New Roman" w:cs="Times New Roman"/>
                <w:sz w:val="20"/>
                <w:szCs w:val="20"/>
              </w:rPr>
              <w:t xml:space="preserve">   (</w:t>
            </w:r>
            <w:proofErr w:type="gramEnd"/>
            <w:r w:rsidRPr="00AB0A4F">
              <w:rPr>
                <w:rFonts w:ascii="Times New Roman" w:hAnsi="Times New Roman" w:cs="Times New Roman"/>
                <w:sz w:val="20"/>
                <w:szCs w:val="20"/>
              </w:rPr>
              <w:t xml:space="preserve"> за 1 мин.)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01361F" w:rsidRPr="00AB0A4F" w:rsidTr="0001361F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0"/>
                <w:szCs w:val="20"/>
              </w:rPr>
              <w:t>В/бол: прием и передача мяча сверху и снизу над собой,           у стены (к-во раз)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1361F" w:rsidRPr="00AB0A4F" w:rsidTr="0001361F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0"/>
                <w:szCs w:val="20"/>
              </w:rPr>
              <w:t>В/бол: прием и передача мяча  в парах (к-во раз)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1361F" w:rsidRPr="00AB0A4F" w:rsidTr="0001361F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0"/>
                <w:szCs w:val="20"/>
              </w:rPr>
              <w:t>В/бол: верхняя прямая подача</w:t>
            </w:r>
            <w:proofErr w:type="gramStart"/>
            <w:r w:rsidRPr="00AB0A4F">
              <w:rPr>
                <w:rFonts w:ascii="Times New Roman" w:hAnsi="Times New Roman" w:cs="Times New Roman"/>
                <w:sz w:val="20"/>
                <w:szCs w:val="20"/>
              </w:rPr>
              <w:t xml:space="preserve">   (</w:t>
            </w:r>
            <w:proofErr w:type="gramEnd"/>
            <w:r w:rsidRPr="00AB0A4F">
              <w:rPr>
                <w:rFonts w:ascii="Times New Roman" w:hAnsi="Times New Roman" w:cs="Times New Roman"/>
                <w:sz w:val="20"/>
                <w:szCs w:val="20"/>
              </w:rPr>
              <w:t xml:space="preserve"> из 6 подач)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1361F" w:rsidRPr="00AB0A4F" w:rsidTr="0001361F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0"/>
                <w:szCs w:val="20"/>
              </w:rPr>
              <w:t xml:space="preserve">Б/бол: штрафные броски                  </w:t>
            </w:r>
            <w:proofErr w:type="gramStart"/>
            <w:r w:rsidRPr="00AB0A4F">
              <w:rPr>
                <w:rFonts w:ascii="Times New Roman" w:hAnsi="Times New Roman" w:cs="Times New Roman"/>
                <w:sz w:val="20"/>
                <w:szCs w:val="20"/>
              </w:rPr>
              <w:t xml:space="preserve">   (</w:t>
            </w:r>
            <w:proofErr w:type="gramEnd"/>
            <w:r w:rsidRPr="00AB0A4F">
              <w:rPr>
                <w:rFonts w:ascii="Times New Roman" w:hAnsi="Times New Roman" w:cs="Times New Roman"/>
                <w:sz w:val="20"/>
                <w:szCs w:val="20"/>
              </w:rPr>
              <w:t xml:space="preserve"> из 10 бросков)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1361F" w:rsidRPr="00AB0A4F" w:rsidTr="0001361F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18"/>
                <w:szCs w:val="18"/>
              </w:rPr>
              <w:t>Б/бол: ведение мяча через площадку с попаданием в кольцо   и обратно (сек)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1361F" w:rsidRPr="00AB0A4F" w:rsidTr="0001361F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0"/>
                <w:szCs w:val="20"/>
              </w:rPr>
              <w:t xml:space="preserve">Б/бол: Броски мяча в кольцо сбоку слева и справа                           </w:t>
            </w:r>
            <w:proofErr w:type="gramStart"/>
            <w:r w:rsidRPr="00AB0A4F">
              <w:rPr>
                <w:rFonts w:ascii="Times New Roman" w:hAnsi="Times New Roman" w:cs="Times New Roman"/>
                <w:sz w:val="20"/>
                <w:szCs w:val="20"/>
              </w:rPr>
              <w:t xml:space="preserve">   (</w:t>
            </w:r>
            <w:proofErr w:type="gramEnd"/>
            <w:r w:rsidRPr="00AB0A4F">
              <w:rPr>
                <w:rFonts w:ascii="Times New Roman" w:hAnsi="Times New Roman" w:cs="Times New Roman"/>
                <w:sz w:val="20"/>
                <w:szCs w:val="20"/>
              </w:rPr>
              <w:t xml:space="preserve"> по 5 бросков)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1361F" w:rsidRPr="00AB0A4F" w:rsidTr="0001361F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0"/>
                <w:szCs w:val="20"/>
              </w:rPr>
              <w:t>Бег на лыжах: 1 км (мин. сек.)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5.00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4.30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4.00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5.30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5.00</w:t>
            </w:r>
          </w:p>
        </w:tc>
      </w:tr>
      <w:tr w:rsidR="0001361F" w:rsidRPr="00AB0A4F" w:rsidTr="0001361F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2 км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</w:tr>
      <w:tr w:rsidR="0001361F" w:rsidRPr="00AB0A4F" w:rsidTr="0001361F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3км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16.30</w:t>
            </w:r>
          </w:p>
        </w:tc>
      </w:tr>
      <w:tr w:rsidR="0001361F" w:rsidRPr="00AB0A4F" w:rsidTr="0001361F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5 км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30.00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28.00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26.00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>б/у</w:t>
            </w:r>
          </w:p>
        </w:tc>
      </w:tr>
      <w:tr w:rsidR="0001361F" w:rsidRPr="00AB0A4F" w:rsidTr="0001361F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10 км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AB0A4F" w:rsidRDefault="0001361F">
            <w:pPr>
              <w:tabs>
                <w:tab w:val="left" w:pos="38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>б/у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AB0A4F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8B6A17" w:rsidRPr="00AB0A4F" w:rsidRDefault="008B6A17" w:rsidP="008B6A17">
      <w:pPr>
        <w:rPr>
          <w:rFonts w:ascii="Times New Roman" w:hAnsi="Times New Roman" w:cs="Times New Roman"/>
          <w:sz w:val="28"/>
          <w:szCs w:val="28"/>
        </w:rPr>
      </w:pPr>
    </w:p>
    <w:p w:rsidR="00D51E3B" w:rsidRPr="00AB0A4F" w:rsidRDefault="00D51E3B" w:rsidP="00BD434D">
      <w:pPr>
        <w:jc w:val="center"/>
        <w:rPr>
          <w:rFonts w:ascii="Times New Roman" w:hAnsi="Times New Roman" w:cs="Times New Roman"/>
          <w:sz w:val="32"/>
          <w:szCs w:val="32"/>
        </w:rPr>
      </w:pPr>
      <w:r w:rsidRPr="00AB0A4F">
        <w:rPr>
          <w:rFonts w:ascii="Times New Roman" w:hAnsi="Times New Roman" w:cs="Times New Roman"/>
          <w:sz w:val="32"/>
          <w:szCs w:val="32"/>
        </w:rPr>
        <w:t xml:space="preserve">ЗАЧЕТНЫЕ НОРМАТИВЫ                                                                           </w:t>
      </w:r>
      <w:r w:rsidRPr="00AB0A4F">
        <w:rPr>
          <w:rFonts w:ascii="Times New Roman" w:hAnsi="Times New Roman" w:cs="Times New Roman"/>
          <w:sz w:val="28"/>
          <w:szCs w:val="28"/>
        </w:rPr>
        <w:t xml:space="preserve">для текущего контроля результатов освоения обучающимися                           программы дисциплины «Физическая </w:t>
      </w:r>
      <w:proofErr w:type="gramStart"/>
      <w:r w:rsidRPr="00AB0A4F">
        <w:rPr>
          <w:rFonts w:ascii="Times New Roman" w:hAnsi="Times New Roman" w:cs="Times New Roman"/>
          <w:sz w:val="28"/>
          <w:szCs w:val="28"/>
        </w:rPr>
        <w:t>культура»</w:t>
      </w:r>
      <w:r w:rsidRPr="00AB0A4F">
        <w:rPr>
          <w:rFonts w:ascii="Times New Roman" w:hAnsi="Times New Roman" w:cs="Times New Roman"/>
          <w:b/>
          <w:sz w:val="32"/>
          <w:szCs w:val="32"/>
        </w:rPr>
        <w:t xml:space="preserve">   </w:t>
      </w:r>
      <w:proofErr w:type="gramEnd"/>
      <w:r w:rsidRPr="00AB0A4F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2 КУРС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660"/>
        <w:gridCol w:w="2992"/>
        <w:gridCol w:w="992"/>
        <w:gridCol w:w="993"/>
        <w:gridCol w:w="992"/>
        <w:gridCol w:w="992"/>
        <w:gridCol w:w="992"/>
        <w:gridCol w:w="958"/>
      </w:tblGrid>
      <w:tr w:rsidR="00D51E3B" w:rsidRPr="00AB0A4F" w:rsidTr="00D51E3B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>ЗАЧЕТНЫЕ НОРМАТИВЫ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>юноши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>девушки</w:t>
            </w:r>
          </w:p>
        </w:tc>
      </w:tr>
      <w:tr w:rsidR="00D51E3B" w:rsidRPr="00AB0A4F" w:rsidTr="00D51E3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E3B" w:rsidRPr="00AB0A4F" w:rsidRDefault="00D51E3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E3B" w:rsidRPr="00AB0A4F" w:rsidRDefault="00D51E3B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9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</w:tr>
      <w:tr w:rsidR="00D51E3B" w:rsidRPr="00AB0A4F" w:rsidTr="00D51E3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E3B" w:rsidRPr="00AB0A4F" w:rsidRDefault="00D51E3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E3B" w:rsidRPr="00AB0A4F" w:rsidRDefault="00D51E3B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>уд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>хор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proofErr w:type="spellStart"/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>отл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>уд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>хор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proofErr w:type="spellStart"/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>отл</w:t>
            </w:r>
            <w:proofErr w:type="spellEnd"/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D51E3B" w:rsidRPr="00AB0A4F" w:rsidTr="00D51E3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 1.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Бег </w:t>
            </w:r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>60м</w:t>
            </w: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 (сек.)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</w:tr>
      <w:tr w:rsidR="00D51E3B" w:rsidRPr="00AB0A4F" w:rsidTr="00D51E3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 2.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Бег </w:t>
            </w:r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>100м</w:t>
            </w: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(сек)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16,8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16,2</w:t>
            </w:r>
          </w:p>
        </w:tc>
      </w:tr>
      <w:tr w:rsidR="00D51E3B" w:rsidRPr="00AB0A4F" w:rsidTr="00D51E3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 3.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Бег </w:t>
            </w:r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>500м</w:t>
            </w: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 (мин. сек.)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2,10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2,15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1,50</w:t>
            </w:r>
          </w:p>
        </w:tc>
      </w:tr>
      <w:tr w:rsidR="00D51E3B" w:rsidRPr="00AB0A4F" w:rsidTr="00D51E3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 4.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Бег </w:t>
            </w:r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>1000м</w:t>
            </w: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 (мин. сек.)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4,10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3,40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6,30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5,40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5,00</w:t>
            </w:r>
          </w:p>
        </w:tc>
      </w:tr>
      <w:tr w:rsidR="00D51E3B" w:rsidRPr="00AB0A4F" w:rsidTr="00D51E3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 5.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Бег </w:t>
            </w:r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>2000м</w:t>
            </w: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 (мин. сек.)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11,00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10,00</w:t>
            </w:r>
          </w:p>
        </w:tc>
      </w:tr>
      <w:tr w:rsidR="00D51E3B" w:rsidRPr="00AB0A4F" w:rsidTr="00D51E3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 6.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Бег </w:t>
            </w:r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>3000м</w:t>
            </w: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 (мин. Сек.)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51E3B" w:rsidRPr="00AB0A4F" w:rsidTr="00D51E3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 7.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4"/>
                <w:szCs w:val="24"/>
              </w:rPr>
              <w:t>Бег без учета времени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>5 км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>3 км</w:t>
            </w:r>
          </w:p>
        </w:tc>
      </w:tr>
      <w:tr w:rsidR="00D51E3B" w:rsidRPr="00AB0A4F" w:rsidTr="00D51E3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 8.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0"/>
                <w:szCs w:val="20"/>
              </w:rPr>
              <w:t>Прыжок в длину с места (см)</w:t>
            </w:r>
            <w:r w:rsidRPr="00AB0A4F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</w:tr>
      <w:tr w:rsidR="00D51E3B" w:rsidRPr="00AB0A4F" w:rsidTr="00D51E3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 9.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4"/>
                <w:szCs w:val="24"/>
              </w:rPr>
              <w:t>Прыжок в длину с разбега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375</w:t>
            </w:r>
          </w:p>
        </w:tc>
      </w:tr>
      <w:tr w:rsidR="00D51E3B" w:rsidRPr="00AB0A4F" w:rsidTr="00D51E3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lang w:eastAsia="en-US"/>
              </w:rPr>
            </w:pPr>
            <w:r w:rsidRPr="00AB0A4F">
              <w:rPr>
                <w:rFonts w:ascii="Times New Roman" w:hAnsi="Times New Roman" w:cs="Times New Roman"/>
              </w:rPr>
              <w:t>Метание  гранаты с разбега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D51E3B" w:rsidRPr="00AB0A4F" w:rsidTr="00D51E3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0"/>
                <w:szCs w:val="20"/>
              </w:rPr>
              <w:t>Подтягивание на перекладине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51E3B" w:rsidRPr="00AB0A4F" w:rsidTr="00D51E3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4"/>
                <w:szCs w:val="24"/>
              </w:rPr>
              <w:t>Отжимание в упоре лежа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D51E3B" w:rsidRPr="00AB0A4F" w:rsidTr="00D51E3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lang w:eastAsia="en-US"/>
              </w:rPr>
            </w:pPr>
            <w:r w:rsidRPr="00AB0A4F">
              <w:rPr>
                <w:rFonts w:ascii="Times New Roman" w:hAnsi="Times New Roman" w:cs="Times New Roman"/>
              </w:rPr>
              <w:t>Жим гири 16 кг одной рукой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51E3B" w:rsidRPr="00AB0A4F" w:rsidTr="00D51E3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lang w:eastAsia="en-US"/>
              </w:rPr>
            </w:pPr>
            <w:r w:rsidRPr="00AB0A4F">
              <w:rPr>
                <w:rFonts w:ascii="Times New Roman" w:hAnsi="Times New Roman" w:cs="Times New Roman"/>
              </w:rPr>
              <w:t xml:space="preserve">Подъем туловища из </w:t>
            </w:r>
            <w:proofErr w:type="spellStart"/>
            <w:r w:rsidRPr="00AB0A4F">
              <w:rPr>
                <w:rFonts w:ascii="Times New Roman" w:hAnsi="Times New Roman" w:cs="Times New Roman"/>
              </w:rPr>
              <w:t>пол-ия</w:t>
            </w:r>
            <w:proofErr w:type="spellEnd"/>
            <w:r w:rsidRPr="00AB0A4F">
              <w:rPr>
                <w:rFonts w:ascii="Times New Roman" w:hAnsi="Times New Roman" w:cs="Times New Roman"/>
              </w:rPr>
              <w:t xml:space="preserve"> лежа на спине </w:t>
            </w:r>
            <w:proofErr w:type="gramStart"/>
            <w:r w:rsidRPr="00AB0A4F">
              <w:rPr>
                <w:rFonts w:ascii="Times New Roman" w:hAnsi="Times New Roman" w:cs="Times New Roman"/>
              </w:rPr>
              <w:t>( за</w:t>
            </w:r>
            <w:proofErr w:type="gramEnd"/>
            <w:r w:rsidRPr="00AB0A4F">
              <w:rPr>
                <w:rFonts w:ascii="Times New Roman" w:hAnsi="Times New Roman" w:cs="Times New Roman"/>
              </w:rPr>
              <w:t xml:space="preserve"> 1 мин)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D51E3B" w:rsidRPr="00AB0A4F" w:rsidTr="00D51E3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0"/>
                <w:szCs w:val="20"/>
              </w:rPr>
              <w:t xml:space="preserve">Прыжки через скакалку             </w:t>
            </w:r>
            <w:proofErr w:type="gramStart"/>
            <w:r w:rsidRPr="00AB0A4F">
              <w:rPr>
                <w:rFonts w:ascii="Times New Roman" w:hAnsi="Times New Roman" w:cs="Times New Roman"/>
                <w:sz w:val="20"/>
                <w:szCs w:val="20"/>
              </w:rPr>
              <w:t xml:space="preserve">   (</w:t>
            </w:r>
            <w:proofErr w:type="gramEnd"/>
            <w:r w:rsidRPr="00AB0A4F">
              <w:rPr>
                <w:rFonts w:ascii="Times New Roman" w:hAnsi="Times New Roman" w:cs="Times New Roman"/>
                <w:sz w:val="20"/>
                <w:szCs w:val="20"/>
              </w:rPr>
              <w:t xml:space="preserve"> за 1 мин.)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D51E3B" w:rsidRPr="00AB0A4F" w:rsidTr="00D51E3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0"/>
                <w:szCs w:val="20"/>
              </w:rPr>
              <w:t>В/бол: прием и передача мяча сверху и снизу над собой,           у стены (к-во раз)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D51E3B" w:rsidRPr="00AB0A4F" w:rsidTr="00D51E3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0"/>
                <w:szCs w:val="20"/>
              </w:rPr>
              <w:t>В/бол: прием и передача мяча  в парах (к-во раз)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D51E3B" w:rsidRPr="00AB0A4F" w:rsidTr="00D51E3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0"/>
                <w:szCs w:val="20"/>
              </w:rPr>
              <w:t>В/бол: верхняя прямая подача</w:t>
            </w:r>
            <w:proofErr w:type="gramStart"/>
            <w:r w:rsidRPr="00AB0A4F">
              <w:rPr>
                <w:rFonts w:ascii="Times New Roman" w:hAnsi="Times New Roman" w:cs="Times New Roman"/>
                <w:sz w:val="20"/>
                <w:szCs w:val="20"/>
              </w:rPr>
              <w:t xml:space="preserve">   (</w:t>
            </w:r>
            <w:proofErr w:type="gramEnd"/>
            <w:r w:rsidRPr="00AB0A4F">
              <w:rPr>
                <w:rFonts w:ascii="Times New Roman" w:hAnsi="Times New Roman" w:cs="Times New Roman"/>
                <w:sz w:val="20"/>
                <w:szCs w:val="20"/>
              </w:rPr>
              <w:t xml:space="preserve"> из 6 подач)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51E3B" w:rsidRPr="00AB0A4F" w:rsidTr="00D51E3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0"/>
                <w:szCs w:val="20"/>
              </w:rPr>
              <w:t xml:space="preserve">Б/бол: штрафные броски                  </w:t>
            </w:r>
            <w:proofErr w:type="gramStart"/>
            <w:r w:rsidRPr="00AB0A4F">
              <w:rPr>
                <w:rFonts w:ascii="Times New Roman" w:hAnsi="Times New Roman" w:cs="Times New Roman"/>
                <w:sz w:val="20"/>
                <w:szCs w:val="20"/>
              </w:rPr>
              <w:t xml:space="preserve">   (</w:t>
            </w:r>
            <w:proofErr w:type="gramEnd"/>
            <w:r w:rsidRPr="00AB0A4F">
              <w:rPr>
                <w:rFonts w:ascii="Times New Roman" w:hAnsi="Times New Roman" w:cs="Times New Roman"/>
                <w:sz w:val="20"/>
                <w:szCs w:val="20"/>
              </w:rPr>
              <w:t xml:space="preserve"> из 10 бросков)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51E3B" w:rsidRPr="00AB0A4F" w:rsidTr="00D51E3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18"/>
                <w:szCs w:val="18"/>
              </w:rPr>
              <w:t>Б/бол: ведение мяча через площадку с попаданием в кольцо   и обратно (сек)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D51E3B" w:rsidRPr="00AB0A4F" w:rsidTr="00D51E3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0"/>
                <w:szCs w:val="20"/>
              </w:rPr>
              <w:t>Б/</w:t>
            </w:r>
            <w:proofErr w:type="gramStart"/>
            <w:r w:rsidRPr="00AB0A4F">
              <w:rPr>
                <w:rFonts w:ascii="Times New Roman" w:hAnsi="Times New Roman" w:cs="Times New Roman"/>
                <w:sz w:val="20"/>
                <w:szCs w:val="20"/>
              </w:rPr>
              <w:t>бол:  3</w:t>
            </w:r>
            <w:proofErr w:type="gramEnd"/>
            <w:r w:rsidRPr="00AB0A4F">
              <w:rPr>
                <w:rFonts w:ascii="Times New Roman" w:hAnsi="Times New Roman" w:cs="Times New Roman"/>
                <w:sz w:val="20"/>
                <w:szCs w:val="20"/>
              </w:rPr>
              <w:t>-х очковые броски мяча                              ( из 10 бросков)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51E3B" w:rsidRPr="00AB0A4F" w:rsidTr="00D51E3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0"/>
                <w:szCs w:val="20"/>
              </w:rPr>
              <w:t>Бег на лыжах: 1 км (мин. сек.)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5.00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4.30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4.00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5.30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5.00</w:t>
            </w:r>
          </w:p>
        </w:tc>
      </w:tr>
      <w:tr w:rsidR="00D51E3B" w:rsidRPr="00AB0A4F" w:rsidTr="00D51E3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2 км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</w:tr>
      <w:tr w:rsidR="00D51E3B" w:rsidRPr="00AB0A4F" w:rsidTr="00D51E3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3км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16.30</w:t>
            </w:r>
          </w:p>
        </w:tc>
      </w:tr>
      <w:tr w:rsidR="00D51E3B" w:rsidRPr="00AB0A4F" w:rsidTr="00D51E3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5 км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30.00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28.00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26.00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>б/у</w:t>
            </w:r>
          </w:p>
        </w:tc>
      </w:tr>
      <w:tr w:rsidR="00D51E3B" w:rsidRPr="00AB0A4F" w:rsidTr="00D51E3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0A4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10 км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E3B" w:rsidRPr="00AB0A4F" w:rsidRDefault="00D51E3B">
            <w:pPr>
              <w:tabs>
                <w:tab w:val="left" w:pos="38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>б/у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3B" w:rsidRPr="00AB0A4F" w:rsidRDefault="00D51E3B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8B6A17" w:rsidRPr="00AB0A4F" w:rsidRDefault="008B6A17" w:rsidP="008B6A17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8B6A17" w:rsidRPr="00AB0A4F" w:rsidRDefault="008B6A17" w:rsidP="008B6A17">
      <w:pPr>
        <w:rPr>
          <w:rFonts w:ascii="Times New Roman" w:hAnsi="Times New Roman" w:cs="Times New Roman"/>
          <w:sz w:val="36"/>
          <w:szCs w:val="36"/>
        </w:rPr>
      </w:pPr>
    </w:p>
    <w:p w:rsidR="008B6A17" w:rsidRPr="00AB0A4F" w:rsidRDefault="008B6A17" w:rsidP="008B6A17">
      <w:pPr>
        <w:rPr>
          <w:rFonts w:ascii="Times New Roman" w:hAnsi="Times New Roman" w:cs="Times New Roman"/>
          <w:sz w:val="36"/>
          <w:szCs w:val="36"/>
        </w:rPr>
      </w:pPr>
    </w:p>
    <w:p w:rsidR="005E4750" w:rsidRDefault="008B6A17" w:rsidP="008B6A17">
      <w:pPr>
        <w:jc w:val="center"/>
        <w:rPr>
          <w:rFonts w:ascii="Times New Roman" w:hAnsi="Times New Roman" w:cs="Times New Roman"/>
          <w:sz w:val="32"/>
          <w:szCs w:val="32"/>
        </w:rPr>
      </w:pPr>
      <w:r w:rsidRPr="00AB0A4F">
        <w:rPr>
          <w:rFonts w:ascii="Times New Roman" w:hAnsi="Times New Roman" w:cs="Times New Roman"/>
          <w:sz w:val="32"/>
          <w:szCs w:val="32"/>
        </w:rPr>
        <w:t>ЗАЧЕТНЫЕ НОРМАТИВЫ</w:t>
      </w:r>
    </w:p>
    <w:p w:rsidR="008B6A17" w:rsidRPr="00AB0A4F" w:rsidRDefault="008B6A17" w:rsidP="008B6A17">
      <w:pPr>
        <w:jc w:val="center"/>
        <w:rPr>
          <w:rFonts w:ascii="Times New Roman" w:hAnsi="Times New Roman" w:cs="Times New Roman"/>
          <w:sz w:val="32"/>
          <w:szCs w:val="32"/>
        </w:rPr>
      </w:pPr>
      <w:r w:rsidRPr="00AB0A4F">
        <w:rPr>
          <w:rFonts w:ascii="Times New Roman" w:hAnsi="Times New Roman" w:cs="Times New Roman"/>
          <w:sz w:val="28"/>
          <w:szCs w:val="28"/>
        </w:rPr>
        <w:t>для текущего контроля результатов освоения обучающимися                           программы дисциплины «Физическая культура»</w:t>
      </w:r>
      <w:r w:rsidRPr="00AB0A4F">
        <w:rPr>
          <w:rFonts w:ascii="Times New Roman" w:hAnsi="Times New Roman" w:cs="Times New Roman"/>
          <w:b/>
          <w:sz w:val="32"/>
          <w:szCs w:val="32"/>
        </w:rPr>
        <w:t xml:space="preserve">                               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660"/>
        <w:gridCol w:w="2992"/>
        <w:gridCol w:w="992"/>
        <w:gridCol w:w="993"/>
        <w:gridCol w:w="992"/>
        <w:gridCol w:w="992"/>
        <w:gridCol w:w="992"/>
        <w:gridCol w:w="958"/>
      </w:tblGrid>
      <w:tr w:rsidR="008B6A17" w:rsidRPr="00AB0A4F" w:rsidTr="008F59A2">
        <w:tc>
          <w:tcPr>
            <w:tcW w:w="660" w:type="dxa"/>
            <w:vMerge w:val="restart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992" w:type="dxa"/>
            <w:vMerge w:val="restart"/>
          </w:tcPr>
          <w:p w:rsidR="008B6A17" w:rsidRPr="00AB0A4F" w:rsidRDefault="008B6A17" w:rsidP="008F59A2">
            <w:pPr>
              <w:tabs>
                <w:tab w:val="left" w:pos="38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>ЗАЧЕТНЫЕ НОРМАТИВЫ</w:t>
            </w:r>
          </w:p>
        </w:tc>
        <w:tc>
          <w:tcPr>
            <w:tcW w:w="2977" w:type="dxa"/>
            <w:gridSpan w:val="3"/>
          </w:tcPr>
          <w:p w:rsidR="008B6A17" w:rsidRPr="00AB0A4F" w:rsidRDefault="008B6A17" w:rsidP="008F59A2">
            <w:pPr>
              <w:tabs>
                <w:tab w:val="left" w:pos="38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>юноши</w:t>
            </w:r>
          </w:p>
        </w:tc>
        <w:tc>
          <w:tcPr>
            <w:tcW w:w="2942" w:type="dxa"/>
            <w:gridSpan w:val="3"/>
          </w:tcPr>
          <w:p w:rsidR="008B6A17" w:rsidRPr="00AB0A4F" w:rsidRDefault="008B6A17" w:rsidP="008F59A2">
            <w:pPr>
              <w:tabs>
                <w:tab w:val="left" w:pos="38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>девушки</w:t>
            </w:r>
          </w:p>
        </w:tc>
      </w:tr>
      <w:tr w:rsidR="008B6A17" w:rsidRPr="00AB0A4F" w:rsidTr="008F59A2">
        <w:tc>
          <w:tcPr>
            <w:tcW w:w="660" w:type="dxa"/>
            <w:vMerge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  <w:vMerge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  <w:gridSpan w:val="6"/>
          </w:tcPr>
          <w:p w:rsidR="008B6A17" w:rsidRPr="00AB0A4F" w:rsidRDefault="008B6A17" w:rsidP="008F59A2">
            <w:pPr>
              <w:tabs>
                <w:tab w:val="left" w:pos="38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</w:tr>
      <w:tr w:rsidR="008B6A17" w:rsidRPr="00AB0A4F" w:rsidTr="008F59A2">
        <w:tc>
          <w:tcPr>
            <w:tcW w:w="660" w:type="dxa"/>
            <w:vMerge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  <w:vMerge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>уд</w:t>
            </w:r>
          </w:p>
        </w:tc>
        <w:tc>
          <w:tcPr>
            <w:tcW w:w="993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>хор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>отл</w:t>
            </w:r>
            <w:proofErr w:type="spellEnd"/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>уд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>хор</w:t>
            </w:r>
          </w:p>
        </w:tc>
        <w:tc>
          <w:tcPr>
            <w:tcW w:w="958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>отл</w:t>
            </w:r>
            <w:proofErr w:type="spellEnd"/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8B6A17" w:rsidRPr="00AB0A4F" w:rsidTr="008F59A2">
        <w:tc>
          <w:tcPr>
            <w:tcW w:w="660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 1.</w:t>
            </w:r>
          </w:p>
        </w:tc>
        <w:tc>
          <w:tcPr>
            <w:tcW w:w="2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Бег </w:t>
            </w:r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>60м</w:t>
            </w: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 (сек.)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  <w:tc>
          <w:tcPr>
            <w:tcW w:w="993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958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</w:tr>
      <w:tr w:rsidR="008B6A17" w:rsidRPr="00AB0A4F" w:rsidTr="008F59A2">
        <w:tc>
          <w:tcPr>
            <w:tcW w:w="660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 2.</w:t>
            </w:r>
          </w:p>
        </w:tc>
        <w:tc>
          <w:tcPr>
            <w:tcW w:w="2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Бег </w:t>
            </w:r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>100м</w:t>
            </w: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(сек)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15,4</w:t>
            </w:r>
          </w:p>
        </w:tc>
        <w:tc>
          <w:tcPr>
            <w:tcW w:w="993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14,6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13,4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17,8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17,0</w:t>
            </w:r>
          </w:p>
        </w:tc>
        <w:tc>
          <w:tcPr>
            <w:tcW w:w="958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16,4</w:t>
            </w:r>
          </w:p>
        </w:tc>
      </w:tr>
      <w:tr w:rsidR="008B6A17" w:rsidRPr="00AB0A4F" w:rsidTr="008F59A2">
        <w:tc>
          <w:tcPr>
            <w:tcW w:w="660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 3.</w:t>
            </w:r>
          </w:p>
        </w:tc>
        <w:tc>
          <w:tcPr>
            <w:tcW w:w="2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Бег </w:t>
            </w:r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>500м</w:t>
            </w: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 (мин. сек.)  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1.35</w:t>
            </w:r>
          </w:p>
        </w:tc>
        <w:tc>
          <w:tcPr>
            <w:tcW w:w="993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1.50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3.00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2.20</w:t>
            </w:r>
          </w:p>
        </w:tc>
        <w:tc>
          <w:tcPr>
            <w:tcW w:w="958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1.55</w:t>
            </w:r>
          </w:p>
        </w:tc>
      </w:tr>
      <w:tr w:rsidR="008B6A17" w:rsidRPr="00AB0A4F" w:rsidTr="008F59A2">
        <w:tc>
          <w:tcPr>
            <w:tcW w:w="660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 4.</w:t>
            </w:r>
          </w:p>
        </w:tc>
        <w:tc>
          <w:tcPr>
            <w:tcW w:w="2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Бег </w:t>
            </w:r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>1000м</w:t>
            </w: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 (мин. сек.)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5.00</w:t>
            </w:r>
          </w:p>
        </w:tc>
        <w:tc>
          <w:tcPr>
            <w:tcW w:w="993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4.10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3.40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6.30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5.40</w:t>
            </w:r>
          </w:p>
        </w:tc>
        <w:tc>
          <w:tcPr>
            <w:tcW w:w="958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5.00</w:t>
            </w:r>
          </w:p>
        </w:tc>
      </w:tr>
      <w:tr w:rsidR="008B6A17" w:rsidRPr="00AB0A4F" w:rsidTr="008F59A2">
        <w:tc>
          <w:tcPr>
            <w:tcW w:w="660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 5.</w:t>
            </w:r>
          </w:p>
        </w:tc>
        <w:tc>
          <w:tcPr>
            <w:tcW w:w="2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Бег </w:t>
            </w:r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>2000м</w:t>
            </w: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 (мин. сек.)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958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</w:tr>
      <w:tr w:rsidR="008B6A17" w:rsidRPr="00AB0A4F" w:rsidTr="008F59A2">
        <w:tc>
          <w:tcPr>
            <w:tcW w:w="660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 6.</w:t>
            </w:r>
          </w:p>
        </w:tc>
        <w:tc>
          <w:tcPr>
            <w:tcW w:w="2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Бег </w:t>
            </w:r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>3000м</w:t>
            </w: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 (мин. Сек.)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993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6A17" w:rsidRPr="00AB0A4F" w:rsidTr="008F59A2">
        <w:tc>
          <w:tcPr>
            <w:tcW w:w="660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 7.</w:t>
            </w:r>
          </w:p>
        </w:tc>
        <w:tc>
          <w:tcPr>
            <w:tcW w:w="2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0A4F">
              <w:rPr>
                <w:rFonts w:ascii="Times New Roman" w:hAnsi="Times New Roman" w:cs="Times New Roman"/>
                <w:sz w:val="24"/>
                <w:szCs w:val="24"/>
              </w:rPr>
              <w:t>Бег без учета времени</w:t>
            </w:r>
          </w:p>
        </w:tc>
        <w:tc>
          <w:tcPr>
            <w:tcW w:w="2977" w:type="dxa"/>
            <w:gridSpan w:val="3"/>
          </w:tcPr>
          <w:p w:rsidR="008B6A17" w:rsidRPr="00AB0A4F" w:rsidRDefault="008B6A17" w:rsidP="008F59A2">
            <w:pPr>
              <w:tabs>
                <w:tab w:val="left" w:pos="38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>5 км</w:t>
            </w:r>
          </w:p>
        </w:tc>
        <w:tc>
          <w:tcPr>
            <w:tcW w:w="2942" w:type="dxa"/>
            <w:gridSpan w:val="3"/>
          </w:tcPr>
          <w:p w:rsidR="008B6A17" w:rsidRPr="00AB0A4F" w:rsidRDefault="008B6A17" w:rsidP="008F59A2">
            <w:pPr>
              <w:tabs>
                <w:tab w:val="left" w:pos="38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>3 км</w:t>
            </w:r>
          </w:p>
        </w:tc>
      </w:tr>
      <w:tr w:rsidR="008B6A17" w:rsidRPr="00AB0A4F" w:rsidTr="008F59A2">
        <w:tc>
          <w:tcPr>
            <w:tcW w:w="660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 8.</w:t>
            </w:r>
          </w:p>
        </w:tc>
        <w:tc>
          <w:tcPr>
            <w:tcW w:w="2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B0A4F">
              <w:rPr>
                <w:rFonts w:ascii="Times New Roman" w:hAnsi="Times New Roman" w:cs="Times New Roman"/>
                <w:sz w:val="20"/>
                <w:szCs w:val="20"/>
              </w:rPr>
              <w:t>Прыжок в длину с места(см)</w:t>
            </w:r>
            <w:r w:rsidRPr="00AB0A4F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993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230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958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</w:tr>
      <w:tr w:rsidR="008B6A17" w:rsidRPr="00AB0A4F" w:rsidTr="008F59A2">
        <w:tc>
          <w:tcPr>
            <w:tcW w:w="660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 9.</w:t>
            </w:r>
          </w:p>
        </w:tc>
        <w:tc>
          <w:tcPr>
            <w:tcW w:w="2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0A4F">
              <w:rPr>
                <w:rFonts w:ascii="Times New Roman" w:hAnsi="Times New Roman" w:cs="Times New Roman"/>
                <w:sz w:val="24"/>
                <w:szCs w:val="24"/>
              </w:rPr>
              <w:t>Прыжок в длину с разбега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993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410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310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958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</w:tr>
      <w:tr w:rsidR="008B6A17" w:rsidRPr="00AB0A4F" w:rsidTr="008F59A2">
        <w:tc>
          <w:tcPr>
            <w:tcW w:w="660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</w:rPr>
            </w:pPr>
            <w:r w:rsidRPr="00AB0A4F">
              <w:rPr>
                <w:rFonts w:ascii="Times New Roman" w:hAnsi="Times New Roman" w:cs="Times New Roman"/>
              </w:rPr>
              <w:t>Метание  гранаты с разбега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3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58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8B6A17" w:rsidRPr="00AB0A4F" w:rsidTr="008F59A2">
        <w:tc>
          <w:tcPr>
            <w:tcW w:w="660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B0A4F">
              <w:rPr>
                <w:rFonts w:ascii="Times New Roman" w:hAnsi="Times New Roman" w:cs="Times New Roman"/>
                <w:sz w:val="20"/>
                <w:szCs w:val="20"/>
              </w:rPr>
              <w:t>Подтягивание на перекладине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6A17" w:rsidRPr="00AB0A4F" w:rsidTr="008F59A2">
        <w:tc>
          <w:tcPr>
            <w:tcW w:w="660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0A4F">
              <w:rPr>
                <w:rFonts w:ascii="Times New Roman" w:hAnsi="Times New Roman" w:cs="Times New Roman"/>
                <w:sz w:val="24"/>
                <w:szCs w:val="24"/>
              </w:rPr>
              <w:t>Отжимание в упоре лежа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58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8B6A17" w:rsidRPr="00AB0A4F" w:rsidTr="008F59A2">
        <w:tc>
          <w:tcPr>
            <w:tcW w:w="660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</w:rPr>
            </w:pPr>
            <w:r w:rsidRPr="00AB0A4F">
              <w:rPr>
                <w:rFonts w:ascii="Times New Roman" w:hAnsi="Times New Roman" w:cs="Times New Roman"/>
              </w:rPr>
              <w:t>Жим гири 16 кг одной рукой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6A17" w:rsidRPr="00AB0A4F" w:rsidTr="008F59A2">
        <w:tc>
          <w:tcPr>
            <w:tcW w:w="660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</w:rPr>
            </w:pPr>
            <w:r w:rsidRPr="00AB0A4F">
              <w:rPr>
                <w:rFonts w:ascii="Times New Roman" w:hAnsi="Times New Roman" w:cs="Times New Roman"/>
              </w:rPr>
              <w:t xml:space="preserve">Подъем туловища из </w:t>
            </w:r>
            <w:proofErr w:type="spellStart"/>
            <w:r w:rsidRPr="00AB0A4F">
              <w:rPr>
                <w:rFonts w:ascii="Times New Roman" w:hAnsi="Times New Roman" w:cs="Times New Roman"/>
              </w:rPr>
              <w:t>пол-ия</w:t>
            </w:r>
            <w:proofErr w:type="spellEnd"/>
            <w:r w:rsidRPr="00AB0A4F">
              <w:rPr>
                <w:rFonts w:ascii="Times New Roman" w:hAnsi="Times New Roman" w:cs="Times New Roman"/>
              </w:rPr>
              <w:t xml:space="preserve"> лежа на </w:t>
            </w:r>
            <w:proofErr w:type="gramStart"/>
            <w:r w:rsidRPr="00AB0A4F">
              <w:rPr>
                <w:rFonts w:ascii="Times New Roman" w:hAnsi="Times New Roman" w:cs="Times New Roman"/>
              </w:rPr>
              <w:t>спине( за</w:t>
            </w:r>
            <w:proofErr w:type="gramEnd"/>
            <w:r w:rsidRPr="00AB0A4F">
              <w:rPr>
                <w:rFonts w:ascii="Times New Roman" w:hAnsi="Times New Roman" w:cs="Times New Roman"/>
              </w:rPr>
              <w:t xml:space="preserve"> 1 мин)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3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58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8B6A17" w:rsidRPr="00AB0A4F" w:rsidTr="008F59A2">
        <w:tc>
          <w:tcPr>
            <w:tcW w:w="660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B0A4F">
              <w:rPr>
                <w:rFonts w:ascii="Times New Roman" w:hAnsi="Times New Roman" w:cs="Times New Roman"/>
                <w:sz w:val="20"/>
                <w:szCs w:val="20"/>
              </w:rPr>
              <w:t xml:space="preserve">Прыжки через </w:t>
            </w:r>
            <w:proofErr w:type="gramStart"/>
            <w:r w:rsidRPr="00AB0A4F">
              <w:rPr>
                <w:rFonts w:ascii="Times New Roman" w:hAnsi="Times New Roman" w:cs="Times New Roman"/>
                <w:sz w:val="20"/>
                <w:szCs w:val="20"/>
              </w:rPr>
              <w:t>скакалку( за</w:t>
            </w:r>
            <w:proofErr w:type="gramEnd"/>
            <w:r w:rsidRPr="00AB0A4F">
              <w:rPr>
                <w:rFonts w:ascii="Times New Roman" w:hAnsi="Times New Roman" w:cs="Times New Roman"/>
                <w:sz w:val="20"/>
                <w:szCs w:val="20"/>
              </w:rPr>
              <w:t xml:space="preserve"> 1 мин.)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3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58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8B6A17" w:rsidRPr="00AB0A4F" w:rsidTr="008F59A2">
        <w:tc>
          <w:tcPr>
            <w:tcW w:w="660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B0A4F">
              <w:rPr>
                <w:rFonts w:ascii="Times New Roman" w:hAnsi="Times New Roman" w:cs="Times New Roman"/>
                <w:sz w:val="20"/>
                <w:szCs w:val="20"/>
              </w:rPr>
              <w:t>В/бол: прием и передача мяча сверху и снизу над собой,           у стены (к-во раз)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58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8B6A17" w:rsidRPr="00AB0A4F" w:rsidTr="008F59A2">
        <w:tc>
          <w:tcPr>
            <w:tcW w:w="660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B0A4F">
              <w:rPr>
                <w:rFonts w:ascii="Times New Roman" w:hAnsi="Times New Roman" w:cs="Times New Roman"/>
                <w:sz w:val="20"/>
                <w:szCs w:val="20"/>
              </w:rPr>
              <w:t>В/бол: прием и передача мяча в парах (к-во раз)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58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8B6A17" w:rsidRPr="00AB0A4F" w:rsidTr="008F59A2">
        <w:tc>
          <w:tcPr>
            <w:tcW w:w="660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B0A4F">
              <w:rPr>
                <w:rFonts w:ascii="Times New Roman" w:hAnsi="Times New Roman" w:cs="Times New Roman"/>
                <w:sz w:val="20"/>
                <w:szCs w:val="20"/>
              </w:rPr>
              <w:t xml:space="preserve">В/бол: верхняя прямая </w:t>
            </w:r>
            <w:proofErr w:type="gramStart"/>
            <w:r w:rsidRPr="00AB0A4F">
              <w:rPr>
                <w:rFonts w:ascii="Times New Roman" w:hAnsi="Times New Roman" w:cs="Times New Roman"/>
                <w:sz w:val="20"/>
                <w:szCs w:val="20"/>
              </w:rPr>
              <w:t>подача( из</w:t>
            </w:r>
            <w:proofErr w:type="gramEnd"/>
            <w:r w:rsidRPr="00AB0A4F">
              <w:rPr>
                <w:rFonts w:ascii="Times New Roman" w:hAnsi="Times New Roman" w:cs="Times New Roman"/>
                <w:sz w:val="20"/>
                <w:szCs w:val="20"/>
              </w:rPr>
              <w:t xml:space="preserve"> 6 подач)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8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B6A17" w:rsidRPr="00AB0A4F" w:rsidTr="008F59A2">
        <w:tc>
          <w:tcPr>
            <w:tcW w:w="660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B0A4F">
              <w:rPr>
                <w:rFonts w:ascii="Times New Roman" w:hAnsi="Times New Roman" w:cs="Times New Roman"/>
                <w:sz w:val="20"/>
                <w:szCs w:val="20"/>
              </w:rPr>
              <w:t xml:space="preserve">Б/бол: штрафные </w:t>
            </w:r>
            <w:proofErr w:type="gramStart"/>
            <w:r w:rsidRPr="00AB0A4F">
              <w:rPr>
                <w:rFonts w:ascii="Times New Roman" w:hAnsi="Times New Roman" w:cs="Times New Roman"/>
                <w:sz w:val="20"/>
                <w:szCs w:val="20"/>
              </w:rPr>
              <w:t>броски( из</w:t>
            </w:r>
            <w:proofErr w:type="gramEnd"/>
            <w:r w:rsidRPr="00AB0A4F">
              <w:rPr>
                <w:rFonts w:ascii="Times New Roman" w:hAnsi="Times New Roman" w:cs="Times New Roman"/>
                <w:sz w:val="20"/>
                <w:szCs w:val="20"/>
              </w:rPr>
              <w:t xml:space="preserve"> 10 бросков)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8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B6A17" w:rsidRPr="00AB0A4F" w:rsidTr="008F59A2">
        <w:tc>
          <w:tcPr>
            <w:tcW w:w="660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B0A4F">
              <w:rPr>
                <w:rFonts w:ascii="Times New Roman" w:hAnsi="Times New Roman" w:cs="Times New Roman"/>
                <w:sz w:val="18"/>
                <w:szCs w:val="18"/>
              </w:rPr>
              <w:t>Б/бол: ведение мяча через площадку с попаданием в кольцо и обратно (сек)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58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B6A17" w:rsidRPr="00AB0A4F" w:rsidTr="008F59A2">
        <w:tc>
          <w:tcPr>
            <w:tcW w:w="660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2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B0A4F">
              <w:rPr>
                <w:rFonts w:ascii="Times New Roman" w:hAnsi="Times New Roman" w:cs="Times New Roman"/>
                <w:sz w:val="20"/>
                <w:szCs w:val="20"/>
              </w:rPr>
              <w:t>Б/</w:t>
            </w:r>
            <w:proofErr w:type="gramStart"/>
            <w:r w:rsidRPr="00AB0A4F">
              <w:rPr>
                <w:rFonts w:ascii="Times New Roman" w:hAnsi="Times New Roman" w:cs="Times New Roman"/>
                <w:sz w:val="20"/>
                <w:szCs w:val="20"/>
              </w:rPr>
              <w:t>бол:  3</w:t>
            </w:r>
            <w:proofErr w:type="gramEnd"/>
            <w:r w:rsidRPr="00AB0A4F">
              <w:rPr>
                <w:rFonts w:ascii="Times New Roman" w:hAnsi="Times New Roman" w:cs="Times New Roman"/>
                <w:sz w:val="20"/>
                <w:szCs w:val="20"/>
              </w:rPr>
              <w:t>-х очковые броски мяча                              ( из 10 бросков)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8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B6A17" w:rsidRPr="00AB0A4F" w:rsidTr="008F59A2">
        <w:tc>
          <w:tcPr>
            <w:tcW w:w="660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2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B0A4F">
              <w:rPr>
                <w:rFonts w:ascii="Times New Roman" w:hAnsi="Times New Roman" w:cs="Times New Roman"/>
                <w:sz w:val="20"/>
                <w:szCs w:val="20"/>
              </w:rPr>
              <w:t>Бег на лыжах: 1 км (мин.сек.)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4.50</w:t>
            </w:r>
          </w:p>
        </w:tc>
        <w:tc>
          <w:tcPr>
            <w:tcW w:w="993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4.20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3.50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5.30</w:t>
            </w:r>
          </w:p>
        </w:tc>
        <w:tc>
          <w:tcPr>
            <w:tcW w:w="958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5.00</w:t>
            </w:r>
          </w:p>
        </w:tc>
      </w:tr>
      <w:tr w:rsidR="008B6A17" w:rsidRPr="00AB0A4F" w:rsidTr="008F59A2">
        <w:tc>
          <w:tcPr>
            <w:tcW w:w="660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2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0A4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2 км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958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</w:tr>
      <w:tr w:rsidR="008B6A17" w:rsidRPr="00AB0A4F" w:rsidTr="008F59A2">
        <w:tc>
          <w:tcPr>
            <w:tcW w:w="660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2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0A4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3км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15.40</w:t>
            </w:r>
          </w:p>
        </w:tc>
        <w:tc>
          <w:tcPr>
            <w:tcW w:w="993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14.10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12.40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20.00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958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16.30</w:t>
            </w:r>
          </w:p>
        </w:tc>
      </w:tr>
      <w:tr w:rsidR="008B6A17" w:rsidRPr="00AB0A4F" w:rsidTr="008F59A2">
        <w:tc>
          <w:tcPr>
            <w:tcW w:w="660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2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0A4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5 км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29.30</w:t>
            </w:r>
          </w:p>
        </w:tc>
        <w:tc>
          <w:tcPr>
            <w:tcW w:w="993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27.30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26.30</w:t>
            </w:r>
          </w:p>
        </w:tc>
        <w:tc>
          <w:tcPr>
            <w:tcW w:w="2942" w:type="dxa"/>
            <w:gridSpan w:val="3"/>
          </w:tcPr>
          <w:p w:rsidR="008B6A17" w:rsidRPr="00AB0A4F" w:rsidRDefault="008B6A17" w:rsidP="008F59A2">
            <w:pPr>
              <w:tabs>
                <w:tab w:val="left" w:pos="38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>б/у</w:t>
            </w:r>
          </w:p>
        </w:tc>
      </w:tr>
      <w:tr w:rsidR="008B6A17" w:rsidRPr="00AB0A4F" w:rsidTr="008F59A2">
        <w:tc>
          <w:tcPr>
            <w:tcW w:w="660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2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0A4F">
              <w:rPr>
                <w:rFonts w:ascii="Times New Roman" w:hAnsi="Times New Roman" w:cs="Times New Roman"/>
                <w:sz w:val="24"/>
                <w:szCs w:val="24"/>
              </w:rPr>
              <w:t xml:space="preserve">   10 км</w:t>
            </w:r>
          </w:p>
        </w:tc>
        <w:tc>
          <w:tcPr>
            <w:tcW w:w="2977" w:type="dxa"/>
            <w:gridSpan w:val="3"/>
          </w:tcPr>
          <w:p w:rsidR="008B6A17" w:rsidRPr="00AB0A4F" w:rsidRDefault="008B6A17" w:rsidP="008F59A2">
            <w:pPr>
              <w:tabs>
                <w:tab w:val="left" w:pos="38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b/>
                <w:sz w:val="28"/>
                <w:szCs w:val="28"/>
              </w:rPr>
              <w:t>б/у</w:t>
            </w: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8B6A17" w:rsidRPr="00AB0A4F" w:rsidRDefault="008B6A17" w:rsidP="008F59A2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0BB3" w:rsidRPr="00AB0A4F" w:rsidRDefault="00FC0BB3" w:rsidP="00FC0BB3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8F59A2" w:rsidRPr="00AB0A4F" w:rsidRDefault="008F59A2" w:rsidP="00FC0B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59A2" w:rsidRPr="00AB0A4F" w:rsidRDefault="008F59A2" w:rsidP="00FC0B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59A2" w:rsidRPr="00AB0A4F" w:rsidRDefault="008F59A2" w:rsidP="00FC0B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4713" w:rsidRPr="00AB0A4F" w:rsidRDefault="00564713" w:rsidP="00FC0B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4713" w:rsidRPr="00AB0A4F" w:rsidRDefault="00564713" w:rsidP="00FC0B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4713" w:rsidRPr="00AB0A4F" w:rsidRDefault="00564713" w:rsidP="00FC0B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4713" w:rsidRPr="00AB0A4F" w:rsidRDefault="00564713" w:rsidP="00FC0B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4713" w:rsidRPr="00AB0A4F" w:rsidRDefault="00564713" w:rsidP="00FC0B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4713" w:rsidRPr="00AB0A4F" w:rsidRDefault="00564713" w:rsidP="00FC0B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4713" w:rsidRPr="00AB0A4F" w:rsidRDefault="00564713" w:rsidP="00FC0B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4713" w:rsidRPr="00AB0A4F" w:rsidRDefault="00564713" w:rsidP="00FC0B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4713" w:rsidRPr="00AB0A4F" w:rsidRDefault="00564713" w:rsidP="00FC0B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4713" w:rsidRPr="00AB0A4F" w:rsidRDefault="00564713" w:rsidP="00FC0B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4713" w:rsidRPr="00AB0A4F" w:rsidRDefault="00564713" w:rsidP="00FC0B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4713" w:rsidRPr="00AB0A4F" w:rsidRDefault="00564713" w:rsidP="00FC0B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4713" w:rsidRPr="00AB0A4F" w:rsidRDefault="00564713" w:rsidP="00FC0B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4713" w:rsidRPr="00AB0A4F" w:rsidRDefault="00564713" w:rsidP="00FC0B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4713" w:rsidRPr="00AB0A4F" w:rsidRDefault="00564713" w:rsidP="00FC0B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4713" w:rsidRPr="00AB0A4F" w:rsidRDefault="00564713" w:rsidP="00FC0B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4713" w:rsidRPr="00AB0A4F" w:rsidRDefault="00564713" w:rsidP="00FC0B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4713" w:rsidRPr="00AB0A4F" w:rsidRDefault="00564713" w:rsidP="00FC0B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4713" w:rsidRPr="00AB0A4F" w:rsidRDefault="00564713" w:rsidP="00FC0B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4713" w:rsidRPr="00AB0A4F" w:rsidRDefault="00564713" w:rsidP="00FC0B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4713" w:rsidRPr="00AB0A4F" w:rsidRDefault="00564713" w:rsidP="00FC0B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4713" w:rsidRPr="00AB0A4F" w:rsidRDefault="00564713" w:rsidP="00FC0B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4713" w:rsidRPr="00AB0A4F" w:rsidRDefault="00564713" w:rsidP="00FC0B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4713" w:rsidRPr="00AB0A4F" w:rsidRDefault="00564713" w:rsidP="00FC0B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4713" w:rsidRPr="00AB0A4F" w:rsidRDefault="00564713" w:rsidP="00FC0B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4713" w:rsidRPr="00AB0A4F" w:rsidRDefault="00564713" w:rsidP="00FC0B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4713" w:rsidRDefault="00564713" w:rsidP="00FC0B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4713" w:rsidRDefault="00564713" w:rsidP="00FC0B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4713" w:rsidRDefault="00564713" w:rsidP="00FC0B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4713" w:rsidRDefault="00564713" w:rsidP="00FC0B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4713" w:rsidRDefault="00564713" w:rsidP="00FC0B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4713" w:rsidRDefault="00564713" w:rsidP="00FC0B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4713" w:rsidRDefault="00564713" w:rsidP="00FC0BB3">
      <w:pPr>
        <w:spacing w:after="0"/>
        <w:rPr>
          <w:rFonts w:ascii="Times New Roman" w:hAnsi="Times New Roman" w:cs="Times New Roman"/>
          <w:sz w:val="28"/>
          <w:szCs w:val="28"/>
        </w:rPr>
        <w:sectPr w:rsidR="00564713">
          <w:pgSz w:w="11909" w:h="16834"/>
          <w:pgMar w:top="943" w:right="829" w:bottom="360" w:left="1586" w:header="720" w:footer="720" w:gutter="0"/>
          <w:cols w:space="720"/>
        </w:sectPr>
      </w:pPr>
    </w:p>
    <w:p w:rsidR="00564713" w:rsidRPr="005E4750" w:rsidRDefault="000E50EA" w:rsidP="00564713">
      <w:pPr>
        <w:widowControl w:val="0"/>
        <w:autoSpaceDE w:val="0"/>
        <w:autoSpaceDN w:val="0"/>
        <w:adjustRightInd w:val="0"/>
        <w:spacing w:after="0" w:line="252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age33"/>
      <w:bookmarkStart w:id="2" w:name="page34"/>
      <w:bookmarkEnd w:id="1"/>
      <w:bookmarkEnd w:id="2"/>
      <w:r w:rsidRPr="005E4750">
        <w:rPr>
          <w:rFonts w:ascii="Times New Roman" w:hAnsi="Times New Roman" w:cs="Times New Roman"/>
          <w:b/>
          <w:sz w:val="28"/>
          <w:szCs w:val="28"/>
        </w:rPr>
        <w:lastRenderedPageBreak/>
        <w:t>5.1 КОНТРОЛЬНЫЕ ЗАДАНИЯ</w:t>
      </w:r>
    </w:p>
    <w:p w:rsidR="00B14E94" w:rsidRPr="00AB0A4F" w:rsidRDefault="00B14E94" w:rsidP="00564713">
      <w:pPr>
        <w:widowControl w:val="0"/>
        <w:autoSpaceDE w:val="0"/>
        <w:autoSpaceDN w:val="0"/>
        <w:adjustRightInd w:val="0"/>
        <w:spacing w:after="0" w:line="252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64713" w:rsidRPr="00AB0A4F" w:rsidRDefault="00564713" w:rsidP="00564713">
      <w:pPr>
        <w:widowControl w:val="0"/>
        <w:autoSpaceDE w:val="0"/>
        <w:autoSpaceDN w:val="0"/>
        <w:adjustRightInd w:val="0"/>
        <w:spacing w:after="0" w:line="252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A4F">
        <w:rPr>
          <w:rFonts w:ascii="Times New Roman" w:hAnsi="Times New Roman" w:cs="Times New Roman"/>
          <w:b/>
          <w:sz w:val="28"/>
          <w:szCs w:val="28"/>
        </w:rPr>
        <w:t>в виде тестов и контрольных упражнений  для проведения  промежуточной аттестации в форме зачета и дифференцированного зачета</w:t>
      </w:r>
    </w:p>
    <w:p w:rsidR="00B14E94" w:rsidRPr="00AB0A4F" w:rsidRDefault="00B14E94" w:rsidP="00564713">
      <w:pPr>
        <w:widowControl w:val="0"/>
        <w:autoSpaceDE w:val="0"/>
        <w:autoSpaceDN w:val="0"/>
        <w:adjustRightInd w:val="0"/>
        <w:spacing w:after="0" w:line="252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4E94" w:rsidRPr="00AB0A4F" w:rsidRDefault="00B14E94" w:rsidP="00564713">
      <w:pPr>
        <w:widowControl w:val="0"/>
        <w:autoSpaceDE w:val="0"/>
        <w:autoSpaceDN w:val="0"/>
        <w:adjustRightInd w:val="0"/>
        <w:spacing w:after="0" w:line="252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B14E94" w:rsidRPr="00AB0A4F" w:rsidRDefault="00B14E94" w:rsidP="00564713">
      <w:pPr>
        <w:widowControl w:val="0"/>
        <w:autoSpaceDE w:val="0"/>
        <w:autoSpaceDN w:val="0"/>
        <w:adjustRightInd w:val="0"/>
        <w:spacing w:after="0" w:line="252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F10922" w:rsidRPr="00AB0A4F" w:rsidRDefault="00F10922" w:rsidP="00C24C79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sz w:val="24"/>
          <w:szCs w:val="24"/>
        </w:rPr>
      </w:pPr>
      <w:r w:rsidRPr="00AB0A4F">
        <w:rPr>
          <w:rFonts w:ascii="Times New Roman" w:hAnsi="Times New Roman" w:cs="Times New Roman"/>
          <w:b/>
          <w:sz w:val="28"/>
          <w:szCs w:val="28"/>
        </w:rPr>
        <w:t>Промежуточная аттестация</w:t>
      </w:r>
      <w:r w:rsidRPr="00AB0A4F">
        <w:rPr>
          <w:rFonts w:ascii="Times New Roman" w:hAnsi="Times New Roman" w:cs="Times New Roman"/>
          <w:sz w:val="24"/>
          <w:szCs w:val="24"/>
        </w:rPr>
        <w:t>проводится в форме</w:t>
      </w:r>
      <w:r w:rsidRPr="00AB0A4F">
        <w:rPr>
          <w:rFonts w:ascii="Times New Roman" w:hAnsi="Times New Roman" w:cs="Times New Roman"/>
          <w:b/>
          <w:sz w:val="24"/>
          <w:szCs w:val="24"/>
        </w:rPr>
        <w:t>зачета</w:t>
      </w:r>
      <w:r w:rsidRPr="00AB0A4F">
        <w:rPr>
          <w:rFonts w:ascii="Times New Roman" w:hAnsi="Times New Roman" w:cs="Times New Roman"/>
          <w:sz w:val="24"/>
          <w:szCs w:val="24"/>
        </w:rPr>
        <w:t>в 1</w:t>
      </w:r>
      <w:r w:rsidR="008F59A2" w:rsidRPr="00AB0A4F">
        <w:rPr>
          <w:rFonts w:ascii="Times New Roman" w:hAnsi="Times New Roman" w:cs="Times New Roman"/>
          <w:sz w:val="24"/>
          <w:szCs w:val="24"/>
        </w:rPr>
        <w:t>,3,4,5,</w:t>
      </w:r>
      <w:r w:rsidRPr="00AB0A4F">
        <w:rPr>
          <w:rFonts w:ascii="Times New Roman" w:hAnsi="Times New Roman" w:cs="Times New Roman"/>
          <w:sz w:val="24"/>
          <w:szCs w:val="24"/>
        </w:rPr>
        <w:t>6,7</w:t>
      </w:r>
      <w:r w:rsidR="008F59A2" w:rsidRPr="00AB0A4F">
        <w:rPr>
          <w:rFonts w:ascii="Times New Roman" w:hAnsi="Times New Roman" w:cs="Times New Roman"/>
          <w:sz w:val="24"/>
          <w:szCs w:val="24"/>
        </w:rPr>
        <w:t>семестрах, в</w:t>
      </w:r>
      <w:r w:rsidRPr="00AB0A4F">
        <w:rPr>
          <w:rFonts w:ascii="Times New Roman" w:hAnsi="Times New Roman" w:cs="Times New Roman"/>
          <w:sz w:val="24"/>
          <w:szCs w:val="24"/>
        </w:rPr>
        <w:t xml:space="preserve"> 2 и 8 семестрах</w:t>
      </w:r>
      <w:r w:rsidR="008F59A2" w:rsidRPr="00AB0A4F">
        <w:rPr>
          <w:rFonts w:ascii="Times New Roman" w:hAnsi="Times New Roman" w:cs="Times New Roman"/>
          <w:sz w:val="24"/>
          <w:szCs w:val="24"/>
        </w:rPr>
        <w:t xml:space="preserve"> – в форме </w:t>
      </w:r>
      <w:r w:rsidR="008F59A2" w:rsidRPr="00AB0A4F">
        <w:rPr>
          <w:rFonts w:ascii="Times New Roman" w:hAnsi="Times New Roman" w:cs="Times New Roman"/>
          <w:b/>
          <w:sz w:val="24"/>
          <w:szCs w:val="24"/>
        </w:rPr>
        <w:t>дифференцированного зачета.</w:t>
      </w:r>
      <w:r w:rsidR="008F59A2" w:rsidRPr="00AB0A4F">
        <w:rPr>
          <w:rFonts w:ascii="Times New Roman" w:hAnsi="Times New Roman" w:cs="Times New Roman"/>
          <w:sz w:val="24"/>
          <w:szCs w:val="24"/>
        </w:rPr>
        <w:t xml:space="preserve"> Для проведения зачета используется выполнение контрольных заданий в виде тестов и упражнений, определяющих уровень физической подготовленности обучающихся. </w:t>
      </w:r>
    </w:p>
    <w:p w:rsidR="00F10922" w:rsidRPr="00AB0A4F" w:rsidRDefault="00F10922" w:rsidP="00C24C79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sz w:val="24"/>
          <w:szCs w:val="24"/>
        </w:rPr>
      </w:pPr>
    </w:p>
    <w:p w:rsidR="00F10922" w:rsidRPr="00AB0A4F" w:rsidRDefault="00F10922" w:rsidP="00C24C79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</w:rPr>
      </w:pPr>
    </w:p>
    <w:p w:rsidR="00F10922" w:rsidRPr="00AB0A4F" w:rsidRDefault="00F10922" w:rsidP="000E50EA">
      <w:pPr>
        <w:widowControl w:val="0"/>
        <w:autoSpaceDE w:val="0"/>
        <w:autoSpaceDN w:val="0"/>
        <w:adjustRightInd w:val="0"/>
        <w:spacing w:after="0" w:line="252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AB0A4F">
        <w:rPr>
          <w:rFonts w:ascii="Times New Roman" w:hAnsi="Times New Roman" w:cs="Times New Roman"/>
          <w:sz w:val="28"/>
          <w:szCs w:val="28"/>
        </w:rPr>
        <w:t xml:space="preserve">Контрольные задания в виде упражнений и тестов для проведения </w:t>
      </w:r>
      <w:r w:rsidRPr="00AB0A4F">
        <w:rPr>
          <w:rFonts w:ascii="Times New Roman" w:hAnsi="Times New Roman" w:cs="Times New Roman"/>
          <w:b/>
          <w:sz w:val="32"/>
          <w:szCs w:val="32"/>
        </w:rPr>
        <w:t>зачета,</w:t>
      </w:r>
      <w:r w:rsidRPr="00AB0A4F">
        <w:rPr>
          <w:rFonts w:ascii="Times New Roman" w:hAnsi="Times New Roman" w:cs="Times New Roman"/>
          <w:sz w:val="28"/>
          <w:szCs w:val="28"/>
        </w:rPr>
        <w:t xml:space="preserve"> определяющих уровень физической подготовленности обучающихся</w:t>
      </w:r>
    </w:p>
    <w:p w:rsidR="0014222C" w:rsidRPr="00AB0A4F" w:rsidRDefault="0014222C" w:rsidP="00C24C79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Ind w:w="-885" w:type="dxa"/>
        <w:tblLook w:val="04A0" w:firstRow="1" w:lastRow="0" w:firstColumn="1" w:lastColumn="0" w:noHBand="0" w:noVBand="1"/>
      </w:tblPr>
      <w:tblGrid>
        <w:gridCol w:w="2190"/>
        <w:gridCol w:w="1013"/>
        <w:gridCol w:w="1013"/>
        <w:gridCol w:w="1013"/>
        <w:gridCol w:w="1013"/>
        <w:gridCol w:w="1013"/>
        <w:gridCol w:w="1013"/>
        <w:gridCol w:w="1013"/>
        <w:gridCol w:w="1013"/>
        <w:gridCol w:w="1013"/>
        <w:gridCol w:w="1013"/>
        <w:gridCol w:w="1013"/>
        <w:gridCol w:w="1013"/>
        <w:gridCol w:w="1013"/>
      </w:tblGrid>
      <w:tr w:rsidR="00B14E94" w:rsidRPr="00AB0A4F" w:rsidTr="000E50EA">
        <w:tc>
          <w:tcPr>
            <w:tcW w:w="1890" w:type="dxa"/>
            <w:vMerge w:val="restart"/>
          </w:tcPr>
          <w:p w:rsidR="00B14E94" w:rsidRPr="00AB0A4F" w:rsidRDefault="00B14E94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УПРАЖНЕНИЯ</w:t>
            </w:r>
          </w:p>
        </w:tc>
        <w:tc>
          <w:tcPr>
            <w:tcW w:w="1013" w:type="dxa"/>
            <w:vMerge w:val="restart"/>
          </w:tcPr>
          <w:p w:rsidR="00B14E94" w:rsidRPr="00AB0A4F" w:rsidRDefault="00B14E94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ПОЛ</w:t>
            </w:r>
          </w:p>
        </w:tc>
        <w:tc>
          <w:tcPr>
            <w:tcW w:w="3039" w:type="dxa"/>
            <w:gridSpan w:val="3"/>
          </w:tcPr>
          <w:p w:rsidR="00B14E94" w:rsidRPr="00AB0A4F" w:rsidRDefault="00B14E94" w:rsidP="00952DFE">
            <w:pPr>
              <w:widowControl w:val="0"/>
              <w:autoSpaceDE w:val="0"/>
              <w:autoSpaceDN w:val="0"/>
              <w:adjustRightInd w:val="0"/>
              <w:spacing w:line="25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 xml:space="preserve"> КУРС</w:t>
            </w:r>
          </w:p>
        </w:tc>
        <w:tc>
          <w:tcPr>
            <w:tcW w:w="3039" w:type="dxa"/>
            <w:gridSpan w:val="3"/>
          </w:tcPr>
          <w:p w:rsidR="00B14E94" w:rsidRPr="00AB0A4F" w:rsidRDefault="00B14E94" w:rsidP="00952DFE">
            <w:pPr>
              <w:widowControl w:val="0"/>
              <w:autoSpaceDE w:val="0"/>
              <w:autoSpaceDN w:val="0"/>
              <w:adjustRightInd w:val="0"/>
              <w:spacing w:line="25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 КУРС</w:t>
            </w:r>
          </w:p>
        </w:tc>
        <w:tc>
          <w:tcPr>
            <w:tcW w:w="3039" w:type="dxa"/>
            <w:gridSpan w:val="3"/>
          </w:tcPr>
          <w:p w:rsidR="00B14E94" w:rsidRPr="00AB0A4F" w:rsidRDefault="00B14E94" w:rsidP="00952DFE">
            <w:pPr>
              <w:widowControl w:val="0"/>
              <w:autoSpaceDE w:val="0"/>
              <w:autoSpaceDN w:val="0"/>
              <w:adjustRightInd w:val="0"/>
              <w:spacing w:line="25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3 КУРС</w:t>
            </w:r>
          </w:p>
        </w:tc>
        <w:tc>
          <w:tcPr>
            <w:tcW w:w="3039" w:type="dxa"/>
            <w:gridSpan w:val="3"/>
          </w:tcPr>
          <w:p w:rsidR="00B14E94" w:rsidRPr="00AB0A4F" w:rsidRDefault="00B14E94" w:rsidP="00952DFE">
            <w:pPr>
              <w:widowControl w:val="0"/>
              <w:autoSpaceDE w:val="0"/>
              <w:autoSpaceDN w:val="0"/>
              <w:adjustRightInd w:val="0"/>
              <w:spacing w:line="25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4 КУРС</w:t>
            </w:r>
          </w:p>
        </w:tc>
      </w:tr>
      <w:tr w:rsidR="00B14E94" w:rsidRPr="00AB0A4F" w:rsidTr="000E50EA">
        <w:tc>
          <w:tcPr>
            <w:tcW w:w="1890" w:type="dxa"/>
            <w:vMerge/>
          </w:tcPr>
          <w:p w:rsidR="00B14E94" w:rsidRPr="00AB0A4F" w:rsidRDefault="00B14E94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  <w:vMerge/>
          </w:tcPr>
          <w:p w:rsidR="00B14E94" w:rsidRPr="00AB0A4F" w:rsidRDefault="00B14E94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:rsidR="00B14E94" w:rsidRPr="00AB0A4F" w:rsidRDefault="00B14E94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3" w:type="dxa"/>
          </w:tcPr>
          <w:p w:rsidR="00B14E94" w:rsidRPr="00AB0A4F" w:rsidRDefault="00B14E94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13" w:type="dxa"/>
          </w:tcPr>
          <w:p w:rsidR="00B14E94" w:rsidRPr="00AB0A4F" w:rsidRDefault="00B14E94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13" w:type="dxa"/>
          </w:tcPr>
          <w:p w:rsidR="00B14E94" w:rsidRPr="00AB0A4F" w:rsidRDefault="00B14E94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3" w:type="dxa"/>
          </w:tcPr>
          <w:p w:rsidR="00B14E94" w:rsidRPr="00AB0A4F" w:rsidRDefault="00B14E94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13" w:type="dxa"/>
          </w:tcPr>
          <w:p w:rsidR="00B14E94" w:rsidRPr="00AB0A4F" w:rsidRDefault="00B14E94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13" w:type="dxa"/>
          </w:tcPr>
          <w:p w:rsidR="00B14E94" w:rsidRPr="00AB0A4F" w:rsidRDefault="00B14E94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3" w:type="dxa"/>
          </w:tcPr>
          <w:p w:rsidR="00B14E94" w:rsidRPr="00AB0A4F" w:rsidRDefault="00B14E94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13" w:type="dxa"/>
          </w:tcPr>
          <w:p w:rsidR="00B14E94" w:rsidRPr="00AB0A4F" w:rsidRDefault="00B14E94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13" w:type="dxa"/>
          </w:tcPr>
          <w:p w:rsidR="00B14E94" w:rsidRPr="00AB0A4F" w:rsidRDefault="00B14E94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3" w:type="dxa"/>
          </w:tcPr>
          <w:p w:rsidR="00B14E94" w:rsidRPr="00AB0A4F" w:rsidRDefault="00B14E94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13" w:type="dxa"/>
          </w:tcPr>
          <w:p w:rsidR="00B14E94" w:rsidRPr="00AB0A4F" w:rsidRDefault="00B14E94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14E94" w:rsidRPr="00AB0A4F" w:rsidTr="000E50EA">
        <w:trPr>
          <w:trHeight w:val="344"/>
        </w:trPr>
        <w:tc>
          <w:tcPr>
            <w:tcW w:w="1890" w:type="dxa"/>
            <w:vMerge w:val="restart"/>
          </w:tcPr>
          <w:p w:rsidR="00B14E94" w:rsidRPr="00AB0A4F" w:rsidRDefault="00B14E94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B0A4F">
              <w:rPr>
                <w:rFonts w:ascii="Times New Roman" w:hAnsi="Times New Roman" w:cs="Times New Roman"/>
                <w:sz w:val="24"/>
                <w:szCs w:val="24"/>
              </w:rPr>
              <w:t>ТРОЙНОЙ ПРЫЖОК СМЕТА</w:t>
            </w:r>
          </w:p>
        </w:tc>
        <w:tc>
          <w:tcPr>
            <w:tcW w:w="1013" w:type="dxa"/>
          </w:tcPr>
          <w:p w:rsidR="00B14E94" w:rsidRPr="00AB0A4F" w:rsidRDefault="00B14E94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B0A4F">
              <w:rPr>
                <w:rFonts w:ascii="Times New Roman" w:hAnsi="Times New Roman" w:cs="Times New Roman"/>
                <w:sz w:val="24"/>
                <w:szCs w:val="24"/>
              </w:rPr>
              <w:t>Дев.</w:t>
            </w:r>
          </w:p>
        </w:tc>
        <w:tc>
          <w:tcPr>
            <w:tcW w:w="1013" w:type="dxa"/>
          </w:tcPr>
          <w:p w:rsidR="00B14E94" w:rsidRPr="00AB0A4F" w:rsidRDefault="00B14E94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5,20</w:t>
            </w:r>
          </w:p>
        </w:tc>
        <w:tc>
          <w:tcPr>
            <w:tcW w:w="1013" w:type="dxa"/>
          </w:tcPr>
          <w:p w:rsidR="00B14E94" w:rsidRPr="00AB0A4F" w:rsidRDefault="00B14E94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5,50</w:t>
            </w:r>
          </w:p>
        </w:tc>
        <w:tc>
          <w:tcPr>
            <w:tcW w:w="1013" w:type="dxa"/>
          </w:tcPr>
          <w:p w:rsidR="00B14E94" w:rsidRPr="00AB0A4F" w:rsidRDefault="00B14E94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5,70</w:t>
            </w:r>
          </w:p>
        </w:tc>
        <w:tc>
          <w:tcPr>
            <w:tcW w:w="1013" w:type="dxa"/>
          </w:tcPr>
          <w:p w:rsidR="00B14E94" w:rsidRPr="00AB0A4F" w:rsidRDefault="00B14E94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5,30</w:t>
            </w:r>
          </w:p>
        </w:tc>
        <w:tc>
          <w:tcPr>
            <w:tcW w:w="1013" w:type="dxa"/>
          </w:tcPr>
          <w:p w:rsidR="00B14E94" w:rsidRPr="00AB0A4F" w:rsidRDefault="00B14E94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5,70</w:t>
            </w:r>
          </w:p>
        </w:tc>
        <w:tc>
          <w:tcPr>
            <w:tcW w:w="1013" w:type="dxa"/>
          </w:tcPr>
          <w:p w:rsidR="001C0FFE" w:rsidRPr="00AB0A4F" w:rsidRDefault="001C0FFE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5,90</w:t>
            </w:r>
          </w:p>
        </w:tc>
        <w:tc>
          <w:tcPr>
            <w:tcW w:w="1013" w:type="dxa"/>
          </w:tcPr>
          <w:p w:rsidR="00B14E94" w:rsidRPr="00AB0A4F" w:rsidRDefault="001C0FFE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5,40</w:t>
            </w:r>
          </w:p>
        </w:tc>
        <w:tc>
          <w:tcPr>
            <w:tcW w:w="1013" w:type="dxa"/>
          </w:tcPr>
          <w:p w:rsidR="00B14E94" w:rsidRPr="00AB0A4F" w:rsidRDefault="001C0FFE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5,90</w:t>
            </w:r>
          </w:p>
        </w:tc>
        <w:tc>
          <w:tcPr>
            <w:tcW w:w="1013" w:type="dxa"/>
          </w:tcPr>
          <w:p w:rsidR="00B14E94" w:rsidRPr="00AB0A4F" w:rsidRDefault="001C0FFE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6,00</w:t>
            </w:r>
          </w:p>
        </w:tc>
        <w:tc>
          <w:tcPr>
            <w:tcW w:w="1013" w:type="dxa"/>
          </w:tcPr>
          <w:p w:rsidR="00B14E94" w:rsidRPr="00AB0A4F" w:rsidRDefault="001C0FFE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5,50</w:t>
            </w:r>
          </w:p>
        </w:tc>
        <w:tc>
          <w:tcPr>
            <w:tcW w:w="1013" w:type="dxa"/>
          </w:tcPr>
          <w:p w:rsidR="00B14E94" w:rsidRPr="00AB0A4F" w:rsidRDefault="001C0FFE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6,00</w:t>
            </w:r>
          </w:p>
        </w:tc>
        <w:tc>
          <w:tcPr>
            <w:tcW w:w="1013" w:type="dxa"/>
          </w:tcPr>
          <w:p w:rsidR="00B14E94" w:rsidRPr="00AB0A4F" w:rsidRDefault="001C0FFE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6,05</w:t>
            </w:r>
          </w:p>
        </w:tc>
      </w:tr>
      <w:tr w:rsidR="00B14E94" w:rsidRPr="00AB0A4F" w:rsidTr="000E50EA">
        <w:trPr>
          <w:trHeight w:val="406"/>
        </w:trPr>
        <w:tc>
          <w:tcPr>
            <w:tcW w:w="1890" w:type="dxa"/>
            <w:vMerge/>
          </w:tcPr>
          <w:p w:rsidR="00B14E94" w:rsidRPr="00AB0A4F" w:rsidRDefault="00B14E94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B14E94" w:rsidRPr="00AB0A4F" w:rsidRDefault="00B14E94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Юн.</w:t>
            </w:r>
          </w:p>
        </w:tc>
        <w:tc>
          <w:tcPr>
            <w:tcW w:w="1013" w:type="dxa"/>
          </w:tcPr>
          <w:p w:rsidR="00B14E94" w:rsidRPr="00AB0A4F" w:rsidRDefault="001C0FFE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6,00</w:t>
            </w:r>
          </w:p>
        </w:tc>
        <w:tc>
          <w:tcPr>
            <w:tcW w:w="1013" w:type="dxa"/>
          </w:tcPr>
          <w:p w:rsidR="00B14E94" w:rsidRPr="00AB0A4F" w:rsidRDefault="001C0FFE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6,20</w:t>
            </w:r>
          </w:p>
        </w:tc>
        <w:tc>
          <w:tcPr>
            <w:tcW w:w="1013" w:type="dxa"/>
          </w:tcPr>
          <w:p w:rsidR="00B14E94" w:rsidRPr="00AB0A4F" w:rsidRDefault="001C0FFE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6,40</w:t>
            </w:r>
          </w:p>
        </w:tc>
        <w:tc>
          <w:tcPr>
            <w:tcW w:w="1013" w:type="dxa"/>
          </w:tcPr>
          <w:p w:rsidR="00B14E94" w:rsidRPr="00AB0A4F" w:rsidRDefault="001C0FFE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6,20</w:t>
            </w:r>
          </w:p>
        </w:tc>
        <w:tc>
          <w:tcPr>
            <w:tcW w:w="1013" w:type="dxa"/>
          </w:tcPr>
          <w:p w:rsidR="00B14E94" w:rsidRPr="00AB0A4F" w:rsidRDefault="001C0FFE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6,40</w:t>
            </w:r>
          </w:p>
        </w:tc>
        <w:tc>
          <w:tcPr>
            <w:tcW w:w="1013" w:type="dxa"/>
          </w:tcPr>
          <w:p w:rsidR="00B14E94" w:rsidRPr="00AB0A4F" w:rsidRDefault="001C0FFE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6,50</w:t>
            </w:r>
          </w:p>
        </w:tc>
        <w:tc>
          <w:tcPr>
            <w:tcW w:w="1013" w:type="dxa"/>
          </w:tcPr>
          <w:p w:rsidR="00B14E94" w:rsidRPr="00AB0A4F" w:rsidRDefault="001C0FFE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6,30</w:t>
            </w:r>
          </w:p>
        </w:tc>
        <w:tc>
          <w:tcPr>
            <w:tcW w:w="1013" w:type="dxa"/>
          </w:tcPr>
          <w:p w:rsidR="00B14E94" w:rsidRPr="00AB0A4F" w:rsidRDefault="001C0FFE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6,50</w:t>
            </w:r>
          </w:p>
        </w:tc>
        <w:tc>
          <w:tcPr>
            <w:tcW w:w="1013" w:type="dxa"/>
          </w:tcPr>
          <w:p w:rsidR="00B14E94" w:rsidRPr="00AB0A4F" w:rsidRDefault="001C0FFE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6,60</w:t>
            </w:r>
          </w:p>
        </w:tc>
        <w:tc>
          <w:tcPr>
            <w:tcW w:w="1013" w:type="dxa"/>
          </w:tcPr>
          <w:p w:rsidR="00B14E94" w:rsidRPr="00AB0A4F" w:rsidRDefault="001C0FFE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6,40</w:t>
            </w:r>
          </w:p>
        </w:tc>
        <w:tc>
          <w:tcPr>
            <w:tcW w:w="1013" w:type="dxa"/>
          </w:tcPr>
          <w:p w:rsidR="00B14E94" w:rsidRPr="00AB0A4F" w:rsidRDefault="001C0FFE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6,50</w:t>
            </w:r>
          </w:p>
        </w:tc>
        <w:tc>
          <w:tcPr>
            <w:tcW w:w="1013" w:type="dxa"/>
          </w:tcPr>
          <w:p w:rsidR="00B14E94" w:rsidRPr="00AB0A4F" w:rsidRDefault="001C0FFE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6,70</w:t>
            </w:r>
          </w:p>
        </w:tc>
      </w:tr>
      <w:tr w:rsidR="00B14E94" w:rsidRPr="00AB0A4F" w:rsidTr="000E50EA">
        <w:trPr>
          <w:trHeight w:val="385"/>
        </w:trPr>
        <w:tc>
          <w:tcPr>
            <w:tcW w:w="1890" w:type="dxa"/>
            <w:vMerge w:val="restart"/>
          </w:tcPr>
          <w:p w:rsidR="00B14E94" w:rsidRPr="00AB0A4F" w:rsidRDefault="00B14E94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B0A4F">
              <w:rPr>
                <w:rFonts w:ascii="Times New Roman" w:hAnsi="Times New Roman" w:cs="Times New Roman"/>
                <w:sz w:val="24"/>
                <w:szCs w:val="24"/>
              </w:rPr>
              <w:t>ПОДГЯГИВАНИЕ НА ПЕРЕКЛАДИНЕ</w:t>
            </w:r>
          </w:p>
        </w:tc>
        <w:tc>
          <w:tcPr>
            <w:tcW w:w="1013" w:type="dxa"/>
          </w:tcPr>
          <w:p w:rsidR="00B14E94" w:rsidRPr="00AB0A4F" w:rsidRDefault="00B14E94" w:rsidP="00FB166E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B0A4F">
              <w:rPr>
                <w:rFonts w:ascii="Times New Roman" w:hAnsi="Times New Roman" w:cs="Times New Roman"/>
                <w:sz w:val="24"/>
                <w:szCs w:val="24"/>
              </w:rPr>
              <w:t>Дев.</w:t>
            </w:r>
            <w:r w:rsidR="001C0FFE" w:rsidRPr="00AB0A4F">
              <w:rPr>
                <w:rFonts w:ascii="Times New Roman" w:hAnsi="Times New Roman" w:cs="Times New Roman"/>
                <w:sz w:val="24"/>
                <w:szCs w:val="24"/>
              </w:rPr>
              <w:t xml:space="preserve"> (низ.)</w:t>
            </w:r>
          </w:p>
        </w:tc>
        <w:tc>
          <w:tcPr>
            <w:tcW w:w="1013" w:type="dxa"/>
          </w:tcPr>
          <w:p w:rsidR="00B14E94" w:rsidRPr="00AB0A4F" w:rsidRDefault="001C0FFE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13" w:type="dxa"/>
          </w:tcPr>
          <w:p w:rsidR="00B14E94" w:rsidRPr="00AB0A4F" w:rsidRDefault="001C0FFE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13" w:type="dxa"/>
          </w:tcPr>
          <w:p w:rsidR="00B14E94" w:rsidRPr="00AB0A4F" w:rsidRDefault="001C0FFE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13" w:type="dxa"/>
          </w:tcPr>
          <w:p w:rsidR="00B14E94" w:rsidRPr="00AB0A4F" w:rsidRDefault="001C0FFE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13" w:type="dxa"/>
          </w:tcPr>
          <w:p w:rsidR="00B14E94" w:rsidRPr="00AB0A4F" w:rsidRDefault="001C0FFE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13" w:type="dxa"/>
          </w:tcPr>
          <w:p w:rsidR="00B14E94" w:rsidRPr="00AB0A4F" w:rsidRDefault="001C0FFE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13" w:type="dxa"/>
          </w:tcPr>
          <w:p w:rsidR="00B14E94" w:rsidRPr="00AB0A4F" w:rsidRDefault="001C0FFE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13" w:type="dxa"/>
          </w:tcPr>
          <w:p w:rsidR="00B14E94" w:rsidRPr="00AB0A4F" w:rsidRDefault="001C0FFE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13" w:type="dxa"/>
          </w:tcPr>
          <w:p w:rsidR="00B14E94" w:rsidRPr="00AB0A4F" w:rsidRDefault="001C0FFE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13" w:type="dxa"/>
          </w:tcPr>
          <w:p w:rsidR="00B14E94" w:rsidRPr="00AB0A4F" w:rsidRDefault="001C0FFE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13" w:type="dxa"/>
          </w:tcPr>
          <w:p w:rsidR="00B14E94" w:rsidRPr="00AB0A4F" w:rsidRDefault="001C0FFE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13" w:type="dxa"/>
          </w:tcPr>
          <w:p w:rsidR="00B14E94" w:rsidRPr="00AB0A4F" w:rsidRDefault="001C0FFE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B14E94" w:rsidRPr="00AB0A4F" w:rsidTr="000E50EA">
        <w:trPr>
          <w:trHeight w:val="365"/>
        </w:trPr>
        <w:tc>
          <w:tcPr>
            <w:tcW w:w="1890" w:type="dxa"/>
            <w:vMerge/>
          </w:tcPr>
          <w:p w:rsidR="00B14E94" w:rsidRPr="00AB0A4F" w:rsidRDefault="00B14E94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B14E94" w:rsidRPr="00AB0A4F" w:rsidRDefault="00B14E94" w:rsidP="00FB166E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Юн.</w:t>
            </w:r>
          </w:p>
        </w:tc>
        <w:tc>
          <w:tcPr>
            <w:tcW w:w="1013" w:type="dxa"/>
          </w:tcPr>
          <w:p w:rsidR="00B14E94" w:rsidRPr="00AB0A4F" w:rsidRDefault="001C0FFE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13" w:type="dxa"/>
          </w:tcPr>
          <w:p w:rsidR="00B14E94" w:rsidRPr="00AB0A4F" w:rsidRDefault="001C0FFE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13" w:type="dxa"/>
          </w:tcPr>
          <w:p w:rsidR="00B14E94" w:rsidRPr="00AB0A4F" w:rsidRDefault="001C0FFE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13" w:type="dxa"/>
          </w:tcPr>
          <w:p w:rsidR="00B14E94" w:rsidRPr="00AB0A4F" w:rsidRDefault="000933CA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13" w:type="dxa"/>
          </w:tcPr>
          <w:p w:rsidR="00B14E94" w:rsidRPr="00AB0A4F" w:rsidRDefault="000933CA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13" w:type="dxa"/>
          </w:tcPr>
          <w:p w:rsidR="00B14E94" w:rsidRPr="00AB0A4F" w:rsidRDefault="000933CA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13" w:type="dxa"/>
          </w:tcPr>
          <w:p w:rsidR="00B14E94" w:rsidRPr="00AB0A4F" w:rsidRDefault="000933CA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13" w:type="dxa"/>
          </w:tcPr>
          <w:p w:rsidR="00B14E94" w:rsidRPr="00AB0A4F" w:rsidRDefault="000933CA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13" w:type="dxa"/>
          </w:tcPr>
          <w:p w:rsidR="00B14E94" w:rsidRPr="00AB0A4F" w:rsidRDefault="000933CA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13" w:type="dxa"/>
          </w:tcPr>
          <w:p w:rsidR="00B14E94" w:rsidRPr="00AB0A4F" w:rsidRDefault="000933CA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13" w:type="dxa"/>
          </w:tcPr>
          <w:p w:rsidR="00B14E94" w:rsidRPr="00AB0A4F" w:rsidRDefault="000933CA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13" w:type="dxa"/>
          </w:tcPr>
          <w:p w:rsidR="000933CA" w:rsidRPr="00AB0A4F" w:rsidRDefault="000933CA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B14E94" w:rsidRPr="00AB0A4F" w:rsidTr="000E50EA">
        <w:trPr>
          <w:trHeight w:val="405"/>
        </w:trPr>
        <w:tc>
          <w:tcPr>
            <w:tcW w:w="1890" w:type="dxa"/>
            <w:vMerge w:val="restart"/>
          </w:tcPr>
          <w:p w:rsidR="00B14E94" w:rsidRPr="00AB0A4F" w:rsidRDefault="00B14E94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B0A4F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</w:t>
            </w:r>
          </w:p>
        </w:tc>
        <w:tc>
          <w:tcPr>
            <w:tcW w:w="1013" w:type="dxa"/>
          </w:tcPr>
          <w:p w:rsidR="00B14E94" w:rsidRPr="00AB0A4F" w:rsidRDefault="00B14E94" w:rsidP="00FB166E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B0A4F">
              <w:rPr>
                <w:rFonts w:ascii="Times New Roman" w:hAnsi="Times New Roman" w:cs="Times New Roman"/>
                <w:sz w:val="24"/>
                <w:szCs w:val="24"/>
              </w:rPr>
              <w:t>Дев.</w:t>
            </w:r>
          </w:p>
        </w:tc>
        <w:tc>
          <w:tcPr>
            <w:tcW w:w="1013" w:type="dxa"/>
          </w:tcPr>
          <w:p w:rsidR="00B14E94" w:rsidRPr="00AB0A4F" w:rsidRDefault="000933CA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13" w:type="dxa"/>
          </w:tcPr>
          <w:p w:rsidR="00B14E94" w:rsidRPr="00AB0A4F" w:rsidRDefault="000933CA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13" w:type="dxa"/>
          </w:tcPr>
          <w:p w:rsidR="00B14E94" w:rsidRPr="00AB0A4F" w:rsidRDefault="000933CA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13" w:type="dxa"/>
          </w:tcPr>
          <w:p w:rsidR="00B14E94" w:rsidRPr="00AB0A4F" w:rsidRDefault="000933CA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13" w:type="dxa"/>
          </w:tcPr>
          <w:p w:rsidR="00B14E94" w:rsidRPr="00AB0A4F" w:rsidRDefault="000933CA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13" w:type="dxa"/>
          </w:tcPr>
          <w:p w:rsidR="00B14E94" w:rsidRPr="00AB0A4F" w:rsidRDefault="000933CA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13" w:type="dxa"/>
          </w:tcPr>
          <w:p w:rsidR="00B14E94" w:rsidRPr="00AB0A4F" w:rsidRDefault="000933CA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13" w:type="dxa"/>
          </w:tcPr>
          <w:p w:rsidR="00B14E94" w:rsidRPr="00AB0A4F" w:rsidRDefault="000933CA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13" w:type="dxa"/>
          </w:tcPr>
          <w:p w:rsidR="00B14E94" w:rsidRPr="00AB0A4F" w:rsidRDefault="000933CA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13" w:type="dxa"/>
          </w:tcPr>
          <w:p w:rsidR="00B14E94" w:rsidRPr="00AB0A4F" w:rsidRDefault="000933CA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13" w:type="dxa"/>
          </w:tcPr>
          <w:p w:rsidR="00B14E94" w:rsidRPr="00AB0A4F" w:rsidRDefault="000933CA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13" w:type="dxa"/>
          </w:tcPr>
          <w:p w:rsidR="00B14E94" w:rsidRPr="00AB0A4F" w:rsidRDefault="000933CA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14E94" w:rsidRPr="00AB0A4F" w:rsidTr="000E50EA">
        <w:trPr>
          <w:trHeight w:val="345"/>
        </w:trPr>
        <w:tc>
          <w:tcPr>
            <w:tcW w:w="1890" w:type="dxa"/>
            <w:vMerge/>
          </w:tcPr>
          <w:p w:rsidR="00B14E94" w:rsidRPr="00AB0A4F" w:rsidRDefault="00B14E94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B14E94" w:rsidRPr="00AB0A4F" w:rsidRDefault="00B14E94" w:rsidP="00FB166E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Юн.</w:t>
            </w:r>
          </w:p>
        </w:tc>
        <w:tc>
          <w:tcPr>
            <w:tcW w:w="1013" w:type="dxa"/>
          </w:tcPr>
          <w:p w:rsidR="00B14E94" w:rsidRPr="00AB0A4F" w:rsidRDefault="000933CA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13" w:type="dxa"/>
          </w:tcPr>
          <w:p w:rsidR="00B14E94" w:rsidRPr="00AB0A4F" w:rsidRDefault="000933CA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13" w:type="dxa"/>
          </w:tcPr>
          <w:p w:rsidR="00B14E94" w:rsidRPr="00AB0A4F" w:rsidRDefault="000933CA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13" w:type="dxa"/>
          </w:tcPr>
          <w:p w:rsidR="00B14E94" w:rsidRPr="00AB0A4F" w:rsidRDefault="000933CA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13" w:type="dxa"/>
          </w:tcPr>
          <w:p w:rsidR="00B14E94" w:rsidRPr="00AB0A4F" w:rsidRDefault="000933CA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13" w:type="dxa"/>
          </w:tcPr>
          <w:p w:rsidR="00B14E94" w:rsidRPr="00AB0A4F" w:rsidRDefault="000933CA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13" w:type="dxa"/>
          </w:tcPr>
          <w:p w:rsidR="00B14E94" w:rsidRPr="00AB0A4F" w:rsidRDefault="000933CA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13" w:type="dxa"/>
          </w:tcPr>
          <w:p w:rsidR="00B14E94" w:rsidRPr="00AB0A4F" w:rsidRDefault="000933CA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13" w:type="dxa"/>
          </w:tcPr>
          <w:p w:rsidR="00B14E94" w:rsidRPr="00AB0A4F" w:rsidRDefault="000933CA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13" w:type="dxa"/>
          </w:tcPr>
          <w:p w:rsidR="00B14E94" w:rsidRPr="00AB0A4F" w:rsidRDefault="000933CA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13" w:type="dxa"/>
          </w:tcPr>
          <w:p w:rsidR="00B14E94" w:rsidRPr="00AB0A4F" w:rsidRDefault="000933CA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13" w:type="dxa"/>
          </w:tcPr>
          <w:p w:rsidR="00B14E94" w:rsidRPr="00AB0A4F" w:rsidRDefault="000933CA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B14E94" w:rsidRPr="00AB0A4F" w:rsidTr="000E50EA">
        <w:trPr>
          <w:trHeight w:val="385"/>
        </w:trPr>
        <w:tc>
          <w:tcPr>
            <w:tcW w:w="1890" w:type="dxa"/>
            <w:vMerge w:val="restart"/>
          </w:tcPr>
          <w:p w:rsidR="00B14E94" w:rsidRPr="00AB0A4F" w:rsidRDefault="00B14E94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B0A4F">
              <w:rPr>
                <w:rFonts w:ascii="Times New Roman" w:hAnsi="Times New Roman" w:cs="Times New Roman"/>
                <w:sz w:val="24"/>
                <w:szCs w:val="24"/>
              </w:rPr>
              <w:t>ПОДНИМАНИЕ ТУЛОВИЩА ЗА 1 МИН.</w:t>
            </w:r>
          </w:p>
        </w:tc>
        <w:tc>
          <w:tcPr>
            <w:tcW w:w="1013" w:type="dxa"/>
          </w:tcPr>
          <w:p w:rsidR="00B14E94" w:rsidRPr="00AB0A4F" w:rsidRDefault="00B14E94" w:rsidP="00FB166E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B0A4F">
              <w:rPr>
                <w:rFonts w:ascii="Times New Roman" w:hAnsi="Times New Roman" w:cs="Times New Roman"/>
                <w:sz w:val="24"/>
                <w:szCs w:val="24"/>
              </w:rPr>
              <w:t>Дев.</w:t>
            </w:r>
          </w:p>
        </w:tc>
        <w:tc>
          <w:tcPr>
            <w:tcW w:w="1013" w:type="dxa"/>
          </w:tcPr>
          <w:p w:rsidR="00B14E94" w:rsidRPr="00AB0A4F" w:rsidRDefault="00145583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013" w:type="dxa"/>
          </w:tcPr>
          <w:p w:rsidR="00B14E94" w:rsidRPr="00AB0A4F" w:rsidRDefault="00145583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013" w:type="dxa"/>
          </w:tcPr>
          <w:p w:rsidR="00B14E94" w:rsidRPr="00AB0A4F" w:rsidRDefault="00145583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013" w:type="dxa"/>
          </w:tcPr>
          <w:p w:rsidR="00B14E94" w:rsidRPr="00AB0A4F" w:rsidRDefault="000933CA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45583" w:rsidRPr="00AB0A4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13" w:type="dxa"/>
          </w:tcPr>
          <w:p w:rsidR="00B14E94" w:rsidRPr="00AB0A4F" w:rsidRDefault="00145583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013" w:type="dxa"/>
          </w:tcPr>
          <w:p w:rsidR="00B14E94" w:rsidRPr="00AB0A4F" w:rsidRDefault="00145583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013" w:type="dxa"/>
          </w:tcPr>
          <w:p w:rsidR="00B14E94" w:rsidRPr="00AB0A4F" w:rsidRDefault="00145583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013" w:type="dxa"/>
          </w:tcPr>
          <w:p w:rsidR="00B14E94" w:rsidRPr="00AB0A4F" w:rsidRDefault="00145583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013" w:type="dxa"/>
          </w:tcPr>
          <w:p w:rsidR="00B14E94" w:rsidRPr="00AB0A4F" w:rsidRDefault="00145583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013" w:type="dxa"/>
          </w:tcPr>
          <w:p w:rsidR="00B14E94" w:rsidRPr="00AB0A4F" w:rsidRDefault="00145583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013" w:type="dxa"/>
          </w:tcPr>
          <w:p w:rsidR="00B14E94" w:rsidRPr="00AB0A4F" w:rsidRDefault="00145583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013" w:type="dxa"/>
          </w:tcPr>
          <w:p w:rsidR="00B14E94" w:rsidRPr="00AB0A4F" w:rsidRDefault="00145583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  <w:tr w:rsidR="00B14E94" w:rsidRPr="00AB0A4F" w:rsidTr="000E50EA">
        <w:trPr>
          <w:trHeight w:val="365"/>
        </w:trPr>
        <w:tc>
          <w:tcPr>
            <w:tcW w:w="1890" w:type="dxa"/>
            <w:vMerge/>
          </w:tcPr>
          <w:p w:rsidR="00B14E94" w:rsidRPr="00AB0A4F" w:rsidRDefault="00B14E94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B14E94" w:rsidRPr="00AB0A4F" w:rsidRDefault="00B14E94" w:rsidP="00FB166E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Юн.</w:t>
            </w:r>
          </w:p>
        </w:tc>
        <w:tc>
          <w:tcPr>
            <w:tcW w:w="1013" w:type="dxa"/>
          </w:tcPr>
          <w:p w:rsidR="00B14E94" w:rsidRPr="00AB0A4F" w:rsidRDefault="00145583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013" w:type="dxa"/>
          </w:tcPr>
          <w:p w:rsidR="00B14E94" w:rsidRPr="00AB0A4F" w:rsidRDefault="00145583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013" w:type="dxa"/>
          </w:tcPr>
          <w:p w:rsidR="00B14E94" w:rsidRPr="00AB0A4F" w:rsidRDefault="00145583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013" w:type="dxa"/>
          </w:tcPr>
          <w:p w:rsidR="00B14E94" w:rsidRPr="00AB0A4F" w:rsidRDefault="00145583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013" w:type="dxa"/>
          </w:tcPr>
          <w:p w:rsidR="00B14E94" w:rsidRPr="00AB0A4F" w:rsidRDefault="00145583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013" w:type="dxa"/>
          </w:tcPr>
          <w:p w:rsidR="00B14E94" w:rsidRPr="00AB0A4F" w:rsidRDefault="00145583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013" w:type="dxa"/>
          </w:tcPr>
          <w:p w:rsidR="00B14E94" w:rsidRPr="00AB0A4F" w:rsidRDefault="00145583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013" w:type="dxa"/>
          </w:tcPr>
          <w:p w:rsidR="00B14E94" w:rsidRPr="00AB0A4F" w:rsidRDefault="00145583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013" w:type="dxa"/>
          </w:tcPr>
          <w:p w:rsidR="00B14E94" w:rsidRPr="00AB0A4F" w:rsidRDefault="00145583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013" w:type="dxa"/>
          </w:tcPr>
          <w:p w:rsidR="00B14E94" w:rsidRPr="00AB0A4F" w:rsidRDefault="00145583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013" w:type="dxa"/>
          </w:tcPr>
          <w:p w:rsidR="00B14E94" w:rsidRPr="00AB0A4F" w:rsidRDefault="00145583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013" w:type="dxa"/>
          </w:tcPr>
          <w:p w:rsidR="00B14E94" w:rsidRPr="00AB0A4F" w:rsidRDefault="00145583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B14E94" w:rsidRPr="00AB0A4F" w:rsidTr="000E50EA">
        <w:trPr>
          <w:trHeight w:val="405"/>
        </w:trPr>
        <w:tc>
          <w:tcPr>
            <w:tcW w:w="1890" w:type="dxa"/>
            <w:vMerge w:val="restart"/>
          </w:tcPr>
          <w:p w:rsidR="00B14E94" w:rsidRPr="00AB0A4F" w:rsidRDefault="00B14E94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B0A4F">
              <w:rPr>
                <w:rFonts w:ascii="Times New Roman" w:hAnsi="Times New Roman" w:cs="Times New Roman"/>
                <w:sz w:val="24"/>
                <w:szCs w:val="24"/>
              </w:rPr>
              <w:t>ПРЫЖКИ ЧЕРЕЗ СКАКАЛКУ</w:t>
            </w:r>
          </w:p>
          <w:p w:rsidR="00B14E94" w:rsidRPr="00AB0A4F" w:rsidRDefault="00B14E94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B0A4F">
              <w:rPr>
                <w:rFonts w:ascii="Times New Roman" w:hAnsi="Times New Roman" w:cs="Times New Roman"/>
                <w:sz w:val="24"/>
                <w:szCs w:val="24"/>
              </w:rPr>
              <w:t>ЗА 30 СЕК.</w:t>
            </w:r>
          </w:p>
        </w:tc>
        <w:tc>
          <w:tcPr>
            <w:tcW w:w="1013" w:type="dxa"/>
          </w:tcPr>
          <w:p w:rsidR="00B14E94" w:rsidRPr="00AB0A4F" w:rsidRDefault="00B14E94" w:rsidP="00FB166E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B0A4F">
              <w:rPr>
                <w:rFonts w:ascii="Times New Roman" w:hAnsi="Times New Roman" w:cs="Times New Roman"/>
                <w:sz w:val="24"/>
                <w:szCs w:val="24"/>
              </w:rPr>
              <w:t>Дев.</w:t>
            </w:r>
          </w:p>
        </w:tc>
        <w:tc>
          <w:tcPr>
            <w:tcW w:w="1013" w:type="dxa"/>
          </w:tcPr>
          <w:p w:rsidR="00B14E94" w:rsidRPr="00AB0A4F" w:rsidRDefault="00145583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013" w:type="dxa"/>
          </w:tcPr>
          <w:p w:rsidR="00B14E94" w:rsidRPr="00AB0A4F" w:rsidRDefault="00145583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013" w:type="dxa"/>
          </w:tcPr>
          <w:p w:rsidR="00B14E94" w:rsidRPr="00AB0A4F" w:rsidRDefault="00145583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013" w:type="dxa"/>
          </w:tcPr>
          <w:p w:rsidR="00B14E94" w:rsidRPr="00AB0A4F" w:rsidRDefault="00145583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013" w:type="dxa"/>
          </w:tcPr>
          <w:p w:rsidR="00B14E94" w:rsidRPr="00AB0A4F" w:rsidRDefault="00145583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013" w:type="dxa"/>
          </w:tcPr>
          <w:p w:rsidR="00B14E94" w:rsidRPr="00AB0A4F" w:rsidRDefault="00145583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013" w:type="dxa"/>
          </w:tcPr>
          <w:p w:rsidR="00B14E94" w:rsidRPr="00AB0A4F" w:rsidRDefault="00145583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013" w:type="dxa"/>
          </w:tcPr>
          <w:p w:rsidR="00B14E94" w:rsidRPr="00AB0A4F" w:rsidRDefault="00145583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013" w:type="dxa"/>
          </w:tcPr>
          <w:p w:rsidR="00B14E94" w:rsidRPr="00AB0A4F" w:rsidRDefault="00145583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013" w:type="dxa"/>
          </w:tcPr>
          <w:p w:rsidR="00B14E94" w:rsidRPr="00AB0A4F" w:rsidRDefault="00145583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013" w:type="dxa"/>
          </w:tcPr>
          <w:p w:rsidR="00B14E94" w:rsidRPr="00AB0A4F" w:rsidRDefault="00145583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013" w:type="dxa"/>
          </w:tcPr>
          <w:p w:rsidR="00B14E94" w:rsidRPr="00AB0A4F" w:rsidRDefault="00145583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14E94" w:rsidRPr="00AB0A4F" w:rsidTr="00B14E94">
        <w:trPr>
          <w:trHeight w:val="91"/>
        </w:trPr>
        <w:tc>
          <w:tcPr>
            <w:tcW w:w="1890" w:type="dxa"/>
            <w:vMerge/>
          </w:tcPr>
          <w:p w:rsidR="00B14E94" w:rsidRPr="00AB0A4F" w:rsidRDefault="00B14E94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B14E94" w:rsidRPr="00AB0A4F" w:rsidRDefault="00B14E94" w:rsidP="00FB166E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Юн.</w:t>
            </w:r>
          </w:p>
        </w:tc>
        <w:tc>
          <w:tcPr>
            <w:tcW w:w="1013" w:type="dxa"/>
          </w:tcPr>
          <w:p w:rsidR="00B14E94" w:rsidRPr="00AB0A4F" w:rsidRDefault="00145583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013" w:type="dxa"/>
          </w:tcPr>
          <w:p w:rsidR="00B14E94" w:rsidRPr="00AB0A4F" w:rsidRDefault="00145583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013" w:type="dxa"/>
          </w:tcPr>
          <w:p w:rsidR="00B14E94" w:rsidRPr="00AB0A4F" w:rsidRDefault="00145583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013" w:type="dxa"/>
          </w:tcPr>
          <w:p w:rsidR="00B14E94" w:rsidRPr="00AB0A4F" w:rsidRDefault="00145583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013" w:type="dxa"/>
          </w:tcPr>
          <w:p w:rsidR="00B14E94" w:rsidRPr="00AB0A4F" w:rsidRDefault="00145583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013" w:type="dxa"/>
          </w:tcPr>
          <w:p w:rsidR="00B14E94" w:rsidRPr="00AB0A4F" w:rsidRDefault="00145583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013" w:type="dxa"/>
          </w:tcPr>
          <w:p w:rsidR="00B14E94" w:rsidRPr="00AB0A4F" w:rsidRDefault="00145583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013" w:type="dxa"/>
          </w:tcPr>
          <w:p w:rsidR="00B14E94" w:rsidRPr="00AB0A4F" w:rsidRDefault="00145583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013" w:type="dxa"/>
          </w:tcPr>
          <w:p w:rsidR="00B14E94" w:rsidRPr="00AB0A4F" w:rsidRDefault="00145583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013" w:type="dxa"/>
          </w:tcPr>
          <w:p w:rsidR="00B14E94" w:rsidRPr="00AB0A4F" w:rsidRDefault="00145583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013" w:type="dxa"/>
          </w:tcPr>
          <w:p w:rsidR="00B14E94" w:rsidRPr="00AB0A4F" w:rsidRDefault="00145583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013" w:type="dxa"/>
          </w:tcPr>
          <w:p w:rsidR="00B14E94" w:rsidRPr="00AB0A4F" w:rsidRDefault="00145583" w:rsidP="00C24C79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0A4F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</w:tr>
    </w:tbl>
    <w:p w:rsidR="00F10922" w:rsidRDefault="00F10922" w:rsidP="00C24C79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sz w:val="28"/>
          <w:szCs w:val="28"/>
        </w:rPr>
      </w:pPr>
    </w:p>
    <w:p w:rsidR="00AB0A4F" w:rsidRPr="00AB0A4F" w:rsidRDefault="00AB0A4F" w:rsidP="00C24C79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</w:rPr>
      </w:pPr>
    </w:p>
    <w:p w:rsidR="00F10922" w:rsidRPr="00AB0A4F" w:rsidRDefault="00F10922" w:rsidP="00C24C79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</w:rPr>
      </w:pPr>
    </w:p>
    <w:p w:rsidR="00F10922" w:rsidRPr="00AB0A4F" w:rsidRDefault="00CF5EF1" w:rsidP="000E50EA">
      <w:pPr>
        <w:widowControl w:val="0"/>
        <w:autoSpaceDE w:val="0"/>
        <w:autoSpaceDN w:val="0"/>
        <w:adjustRightInd w:val="0"/>
        <w:spacing w:after="0" w:line="252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A4F">
        <w:rPr>
          <w:rFonts w:ascii="Times New Roman" w:hAnsi="Times New Roman" w:cs="Times New Roman"/>
          <w:sz w:val="28"/>
          <w:szCs w:val="28"/>
        </w:rPr>
        <w:lastRenderedPageBreak/>
        <w:t>Контрольные упражнения и к</w:t>
      </w:r>
      <w:r w:rsidR="000E50EA" w:rsidRPr="00AB0A4F">
        <w:rPr>
          <w:rFonts w:ascii="Times New Roman" w:hAnsi="Times New Roman" w:cs="Times New Roman"/>
          <w:sz w:val="28"/>
          <w:szCs w:val="28"/>
        </w:rPr>
        <w:t>онтрольные задания в виде</w:t>
      </w:r>
      <w:r w:rsidRPr="00AB0A4F">
        <w:rPr>
          <w:rFonts w:ascii="Times New Roman" w:hAnsi="Times New Roman" w:cs="Times New Roman"/>
          <w:sz w:val="28"/>
          <w:szCs w:val="28"/>
        </w:rPr>
        <w:t xml:space="preserve"> тестов </w:t>
      </w:r>
      <w:r w:rsidR="000E50EA" w:rsidRPr="00AB0A4F">
        <w:rPr>
          <w:rFonts w:ascii="Times New Roman" w:hAnsi="Times New Roman" w:cs="Times New Roman"/>
          <w:sz w:val="28"/>
          <w:szCs w:val="28"/>
        </w:rPr>
        <w:t xml:space="preserve"> для проведения </w:t>
      </w:r>
      <w:r w:rsidR="000E50EA" w:rsidRPr="00AB0A4F">
        <w:rPr>
          <w:rFonts w:ascii="Times New Roman" w:hAnsi="Times New Roman" w:cs="Times New Roman"/>
          <w:b/>
          <w:sz w:val="28"/>
          <w:szCs w:val="28"/>
        </w:rPr>
        <w:t>дифференцированного зачета,</w:t>
      </w:r>
    </w:p>
    <w:p w:rsidR="000E50EA" w:rsidRPr="00AB0A4F" w:rsidRDefault="000E50EA" w:rsidP="000E50EA">
      <w:pPr>
        <w:widowControl w:val="0"/>
        <w:autoSpaceDE w:val="0"/>
        <w:autoSpaceDN w:val="0"/>
        <w:adjustRightInd w:val="0"/>
        <w:spacing w:after="0" w:line="252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AB0A4F">
        <w:rPr>
          <w:rFonts w:ascii="Times New Roman" w:hAnsi="Times New Roman" w:cs="Times New Roman"/>
          <w:sz w:val="28"/>
          <w:szCs w:val="28"/>
        </w:rPr>
        <w:t>определяющих уровень физической подготовленности обучающихся</w:t>
      </w:r>
      <w:r w:rsidR="00CF5EF1" w:rsidRPr="00AB0A4F">
        <w:rPr>
          <w:rFonts w:ascii="Times New Roman" w:hAnsi="Times New Roman" w:cs="Times New Roman"/>
          <w:sz w:val="28"/>
          <w:szCs w:val="28"/>
        </w:rPr>
        <w:t>.</w:t>
      </w:r>
    </w:p>
    <w:p w:rsidR="00F10922" w:rsidRDefault="00F10922" w:rsidP="00C24C79">
      <w:pPr>
        <w:widowControl w:val="0"/>
        <w:autoSpaceDE w:val="0"/>
        <w:autoSpaceDN w:val="0"/>
        <w:adjustRightInd w:val="0"/>
        <w:spacing w:after="0" w:line="252" w:lineRule="exact"/>
      </w:pPr>
    </w:p>
    <w:p w:rsidR="00C24C79" w:rsidRDefault="00145583" w:rsidP="00C24C7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Контрольные </w:t>
      </w:r>
      <w:r w:rsidR="00AB0A4F">
        <w:rPr>
          <w:rFonts w:ascii="Times New Roman" w:hAnsi="Times New Roman" w:cs="Times New Roman"/>
          <w:b/>
          <w:bCs/>
          <w:sz w:val="28"/>
          <w:szCs w:val="28"/>
        </w:rPr>
        <w:t>упражнения</w:t>
      </w:r>
      <w:r w:rsidR="00C24C7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0A4F">
        <w:rPr>
          <w:rFonts w:ascii="Times New Roman" w:hAnsi="Times New Roman" w:cs="Times New Roman"/>
          <w:b/>
          <w:bCs/>
          <w:sz w:val="28"/>
          <w:szCs w:val="28"/>
        </w:rPr>
        <w:t>для определения</w:t>
      </w:r>
      <w:r w:rsidR="00C24C79">
        <w:rPr>
          <w:rFonts w:ascii="Times New Roman" w:hAnsi="Times New Roman" w:cs="Times New Roman"/>
          <w:b/>
          <w:bCs/>
          <w:sz w:val="28"/>
          <w:szCs w:val="28"/>
        </w:rPr>
        <w:t xml:space="preserve"> уровня физической подготовленности обучающихся</w:t>
      </w:r>
    </w:p>
    <w:p w:rsidR="00C24C79" w:rsidRDefault="00C24C79" w:rsidP="00C24C7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24C79" w:rsidRDefault="00C24C79" w:rsidP="00C24C79">
      <w:pPr>
        <w:widowControl w:val="0"/>
        <w:autoSpaceDE w:val="0"/>
        <w:autoSpaceDN w:val="0"/>
        <w:adjustRightInd w:val="0"/>
        <w:spacing w:after="0" w:line="217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6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"/>
        <w:gridCol w:w="7"/>
        <w:gridCol w:w="2333"/>
        <w:gridCol w:w="791"/>
        <w:gridCol w:w="9"/>
        <w:gridCol w:w="782"/>
        <w:gridCol w:w="771"/>
        <w:gridCol w:w="9"/>
        <w:gridCol w:w="802"/>
        <w:gridCol w:w="750"/>
        <w:gridCol w:w="30"/>
        <w:gridCol w:w="781"/>
        <w:gridCol w:w="771"/>
        <w:gridCol w:w="9"/>
        <w:gridCol w:w="782"/>
        <w:gridCol w:w="791"/>
        <w:gridCol w:w="9"/>
        <w:gridCol w:w="782"/>
        <w:gridCol w:w="781"/>
      </w:tblGrid>
      <w:tr w:rsidR="00C24C79" w:rsidTr="008D57CD">
        <w:trPr>
          <w:trHeight w:val="324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34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</w:t>
            </w:r>
            <w:r w:rsidR="00431A2B">
              <w:rPr>
                <w:rFonts w:ascii="Times New Roman" w:hAnsi="Times New Roman" w:cs="Times New Roman"/>
                <w:sz w:val="28"/>
                <w:szCs w:val="28"/>
              </w:rPr>
              <w:t>ьные</w:t>
            </w:r>
          </w:p>
          <w:p w:rsidR="00431A2B" w:rsidRDefault="00431A2B" w:rsidP="00431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</w:t>
            </w:r>
          </w:p>
          <w:p w:rsidR="00431A2B" w:rsidRDefault="00431A2B" w:rsidP="00431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431A2B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C24C79" w:rsidRDefault="003D4029" w:rsidP="00431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24C79">
              <w:rPr>
                <w:rFonts w:ascii="Times New Roman" w:hAnsi="Times New Roman" w:cs="Times New Roman"/>
                <w:sz w:val="28"/>
                <w:szCs w:val="28"/>
              </w:rPr>
              <w:t xml:space="preserve"> курс</w:t>
            </w:r>
          </w:p>
        </w:tc>
        <w:tc>
          <w:tcPr>
            <w:tcW w:w="7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C24C79" w:rsidRDefault="003D4029" w:rsidP="00431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24C79">
              <w:rPr>
                <w:rFonts w:ascii="Times New Roman" w:hAnsi="Times New Roman" w:cs="Times New Roman"/>
                <w:sz w:val="28"/>
                <w:szCs w:val="28"/>
              </w:rPr>
              <w:t xml:space="preserve"> курс</w:t>
            </w:r>
          </w:p>
        </w:tc>
        <w:tc>
          <w:tcPr>
            <w:tcW w:w="7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C79" w:rsidTr="008D57CD">
        <w:trPr>
          <w:trHeight w:val="317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0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1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5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1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1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3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1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1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1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1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4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1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1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1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1</w:t>
            </w:r>
          </w:p>
        </w:tc>
      </w:tr>
      <w:tr w:rsidR="00C24C79" w:rsidTr="008D57CD">
        <w:trPr>
          <w:trHeight w:val="312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  60   м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 w:rsidR="00431A2B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0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8"/>
                <w:szCs w:val="28"/>
              </w:rPr>
              <w:t>9.5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0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0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8"/>
                <w:szCs w:val="28"/>
              </w:rPr>
              <w:t>10.5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0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0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8"/>
                <w:szCs w:val="28"/>
              </w:rPr>
              <w:t>11.2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0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0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0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8"/>
                <w:szCs w:val="28"/>
              </w:rPr>
              <w:t>10.0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0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0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8"/>
                <w:szCs w:val="28"/>
              </w:rPr>
              <w:t>11.0</w:t>
            </w:r>
          </w:p>
        </w:tc>
      </w:tr>
      <w:tr w:rsidR="00C24C79" w:rsidTr="008D57CD">
        <w:trPr>
          <w:trHeight w:val="311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r w:rsidR="00431A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E70D29" w:rsidP="00431A2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8"/>
                <w:szCs w:val="28"/>
              </w:rPr>
              <w:t>8.2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E70D29" w:rsidP="00431A2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E70D29" w:rsidP="00431A2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8.8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E70D29" w:rsidP="00431A2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8"/>
                <w:szCs w:val="28"/>
              </w:rPr>
              <w:t>9.1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E70D29" w:rsidP="00431A2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8"/>
                <w:szCs w:val="28"/>
              </w:rPr>
              <w:t>9.7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E70D29" w:rsidP="00431A2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E70D29" w:rsidP="00431A2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E70D29" w:rsidP="00431A2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E70D29" w:rsidP="00431A2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8"/>
                <w:szCs w:val="28"/>
              </w:rPr>
              <w:t>9.0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E70D29" w:rsidP="00431A2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</w:t>
            </w:r>
          </w:p>
        </w:tc>
      </w:tr>
      <w:tr w:rsidR="00C24C79" w:rsidTr="008D57CD">
        <w:trPr>
          <w:trHeight w:val="308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Челночны</w:t>
            </w:r>
            <w:r w:rsidR="00CF5EF1"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бег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 w:rsidR="00431A2B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8"/>
                <w:szCs w:val="28"/>
              </w:rPr>
              <w:t>8.2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8"/>
                <w:szCs w:val="28"/>
              </w:rPr>
              <w:t>9.6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9.8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CB7BB6" w:rsidP="00431A2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3E44E1" w:rsidP="00431A2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8"/>
                <w:szCs w:val="28"/>
              </w:rPr>
              <w:t>9.4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3E44E1" w:rsidP="00431A2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9.6</w:t>
            </w:r>
          </w:p>
        </w:tc>
      </w:tr>
      <w:tr w:rsidR="00C24C79" w:rsidTr="008D57CD">
        <w:trPr>
          <w:trHeight w:val="317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0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3х10   м.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13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r w:rsidR="00431A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1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8"/>
                <w:szCs w:val="28"/>
              </w:rPr>
              <w:t>7.3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1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1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7.8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1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8"/>
                <w:szCs w:val="28"/>
              </w:rPr>
              <w:t>8.0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1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1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1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7.4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1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1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8"/>
                <w:szCs w:val="28"/>
              </w:rPr>
              <w:t>7.9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1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</w:t>
            </w:r>
          </w:p>
        </w:tc>
      </w:tr>
      <w:tr w:rsidR="00C24C79" w:rsidTr="008D57CD">
        <w:trPr>
          <w:trHeight w:val="308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Прыжок   в</w:t>
            </w:r>
            <w:r w:rsidR="00CF5EF1">
              <w:rPr>
                <w:rFonts w:ascii="Times New Roman" w:hAnsi="Times New Roman" w:cs="Times New Roman"/>
                <w:sz w:val="28"/>
                <w:szCs w:val="28"/>
              </w:rPr>
              <w:t xml:space="preserve"> длину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 w:rsidR="00431A2B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205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180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160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155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150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210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185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165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160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155</w:t>
            </w:r>
          </w:p>
        </w:tc>
      </w:tr>
      <w:tr w:rsidR="00C24C79" w:rsidTr="008D57CD">
        <w:trPr>
          <w:trHeight w:val="31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0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  места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r w:rsidR="00431A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230</w:t>
            </w:r>
          </w:p>
        </w:tc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205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195</w:t>
            </w:r>
          </w:p>
        </w:tc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190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185</w:t>
            </w:r>
          </w:p>
        </w:tc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240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210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200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190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4C79" w:rsidRDefault="00C24C79" w:rsidP="00431A2B">
            <w:pPr>
              <w:widowControl w:val="0"/>
              <w:autoSpaceDE w:val="0"/>
              <w:autoSpaceDN w:val="0"/>
              <w:adjustRightInd w:val="0"/>
              <w:spacing w:after="0" w:line="3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185</w:t>
            </w:r>
          </w:p>
        </w:tc>
      </w:tr>
      <w:tr w:rsidR="00431A2B" w:rsidTr="008D57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507" w:type="dxa"/>
            <w:gridSpan w:val="2"/>
            <w:vMerge w:val="restart"/>
          </w:tcPr>
          <w:p w:rsidR="00431A2B" w:rsidRDefault="00431A2B" w:rsidP="00431A2B">
            <w:pPr>
              <w:widowControl w:val="0"/>
              <w:autoSpaceDE w:val="0"/>
              <w:autoSpaceDN w:val="0"/>
              <w:adjustRightInd w:val="0"/>
              <w:spacing w:after="0"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33" w:type="dxa"/>
            <w:vMerge w:val="restart"/>
          </w:tcPr>
          <w:p w:rsidR="00431A2B" w:rsidRPr="008D57CD" w:rsidRDefault="008D57CD" w:rsidP="00431A2B">
            <w:pPr>
              <w:widowControl w:val="0"/>
              <w:autoSpaceDE w:val="0"/>
              <w:autoSpaceDN w:val="0"/>
              <w:adjustRightInd w:val="0"/>
              <w:spacing w:after="0"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D57CD">
              <w:rPr>
                <w:rFonts w:ascii="Times New Roman" w:hAnsi="Times New Roman" w:cs="Times New Roman"/>
                <w:sz w:val="24"/>
                <w:szCs w:val="24"/>
              </w:rPr>
              <w:t>Наклон туловища из пол.стоя (см.)</w:t>
            </w:r>
          </w:p>
        </w:tc>
        <w:tc>
          <w:tcPr>
            <w:tcW w:w="791" w:type="dxa"/>
          </w:tcPr>
          <w:p w:rsidR="00431A2B" w:rsidRPr="008D57CD" w:rsidRDefault="008D57CD" w:rsidP="00431A2B">
            <w:pPr>
              <w:widowControl w:val="0"/>
              <w:autoSpaceDE w:val="0"/>
              <w:autoSpaceDN w:val="0"/>
              <w:adjustRightInd w:val="0"/>
              <w:spacing w:after="0"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D57CD">
              <w:rPr>
                <w:rFonts w:ascii="Times New Roman" w:hAnsi="Times New Roman" w:cs="Times New Roman"/>
                <w:sz w:val="28"/>
                <w:szCs w:val="28"/>
              </w:rPr>
              <w:t>Дев.</w:t>
            </w:r>
          </w:p>
        </w:tc>
        <w:tc>
          <w:tcPr>
            <w:tcW w:w="791" w:type="dxa"/>
            <w:gridSpan w:val="2"/>
          </w:tcPr>
          <w:p w:rsidR="00431A2B" w:rsidRPr="008D57CD" w:rsidRDefault="008D57CD" w:rsidP="003E44E1">
            <w:pPr>
              <w:widowControl w:val="0"/>
              <w:autoSpaceDE w:val="0"/>
              <w:autoSpaceDN w:val="0"/>
              <w:adjustRightInd w:val="0"/>
              <w:spacing w:after="0"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71" w:type="dxa"/>
          </w:tcPr>
          <w:p w:rsidR="00431A2B" w:rsidRPr="008D57CD" w:rsidRDefault="008D57CD" w:rsidP="003E44E1">
            <w:pPr>
              <w:widowControl w:val="0"/>
              <w:autoSpaceDE w:val="0"/>
              <w:autoSpaceDN w:val="0"/>
              <w:adjustRightInd w:val="0"/>
              <w:spacing w:after="0"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11" w:type="dxa"/>
            <w:gridSpan w:val="2"/>
          </w:tcPr>
          <w:p w:rsidR="00431A2B" w:rsidRPr="008D57CD" w:rsidRDefault="008D57CD" w:rsidP="003E44E1">
            <w:pPr>
              <w:widowControl w:val="0"/>
              <w:autoSpaceDE w:val="0"/>
              <w:autoSpaceDN w:val="0"/>
              <w:adjustRightInd w:val="0"/>
              <w:spacing w:after="0"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50" w:type="dxa"/>
          </w:tcPr>
          <w:p w:rsidR="00431A2B" w:rsidRPr="008D57CD" w:rsidRDefault="003E44E1" w:rsidP="003E44E1">
            <w:pPr>
              <w:widowControl w:val="0"/>
              <w:autoSpaceDE w:val="0"/>
              <w:autoSpaceDN w:val="0"/>
              <w:adjustRightInd w:val="0"/>
              <w:spacing w:after="0"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11" w:type="dxa"/>
            <w:gridSpan w:val="2"/>
          </w:tcPr>
          <w:p w:rsidR="00431A2B" w:rsidRPr="008D57CD" w:rsidRDefault="003E44E1" w:rsidP="003E44E1">
            <w:pPr>
              <w:widowControl w:val="0"/>
              <w:autoSpaceDE w:val="0"/>
              <w:autoSpaceDN w:val="0"/>
              <w:adjustRightInd w:val="0"/>
              <w:spacing w:after="0"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71" w:type="dxa"/>
          </w:tcPr>
          <w:p w:rsidR="00431A2B" w:rsidRPr="008D57CD" w:rsidRDefault="003E44E1" w:rsidP="003E44E1">
            <w:pPr>
              <w:widowControl w:val="0"/>
              <w:autoSpaceDE w:val="0"/>
              <w:autoSpaceDN w:val="0"/>
              <w:adjustRightInd w:val="0"/>
              <w:spacing w:after="0"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91" w:type="dxa"/>
            <w:gridSpan w:val="2"/>
          </w:tcPr>
          <w:p w:rsidR="00431A2B" w:rsidRPr="008D57CD" w:rsidRDefault="003E44E1" w:rsidP="003E44E1">
            <w:pPr>
              <w:widowControl w:val="0"/>
              <w:autoSpaceDE w:val="0"/>
              <w:autoSpaceDN w:val="0"/>
              <w:adjustRightInd w:val="0"/>
              <w:spacing w:after="0"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91" w:type="dxa"/>
          </w:tcPr>
          <w:p w:rsidR="00431A2B" w:rsidRPr="008D57CD" w:rsidRDefault="003E44E1" w:rsidP="003E44E1">
            <w:pPr>
              <w:widowControl w:val="0"/>
              <w:autoSpaceDE w:val="0"/>
              <w:autoSpaceDN w:val="0"/>
              <w:adjustRightInd w:val="0"/>
              <w:spacing w:after="0"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91" w:type="dxa"/>
            <w:gridSpan w:val="2"/>
          </w:tcPr>
          <w:p w:rsidR="00431A2B" w:rsidRPr="008D57CD" w:rsidRDefault="003E44E1" w:rsidP="003E44E1">
            <w:pPr>
              <w:widowControl w:val="0"/>
              <w:autoSpaceDE w:val="0"/>
              <w:autoSpaceDN w:val="0"/>
              <w:adjustRightInd w:val="0"/>
              <w:spacing w:after="0"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81" w:type="dxa"/>
          </w:tcPr>
          <w:p w:rsidR="00431A2B" w:rsidRPr="008D57CD" w:rsidRDefault="003E44E1" w:rsidP="003E44E1">
            <w:pPr>
              <w:widowControl w:val="0"/>
              <w:autoSpaceDE w:val="0"/>
              <w:autoSpaceDN w:val="0"/>
              <w:adjustRightInd w:val="0"/>
              <w:spacing w:after="0"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31A2B" w:rsidTr="008D57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507" w:type="dxa"/>
            <w:gridSpan w:val="2"/>
            <w:vMerge/>
          </w:tcPr>
          <w:p w:rsidR="00431A2B" w:rsidRDefault="00431A2B" w:rsidP="00431A2B">
            <w:pPr>
              <w:widowControl w:val="0"/>
              <w:autoSpaceDE w:val="0"/>
              <w:autoSpaceDN w:val="0"/>
              <w:adjustRightInd w:val="0"/>
              <w:spacing w:after="0"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vMerge/>
          </w:tcPr>
          <w:p w:rsidR="00431A2B" w:rsidRDefault="00431A2B" w:rsidP="00431A2B">
            <w:pPr>
              <w:widowControl w:val="0"/>
              <w:autoSpaceDE w:val="0"/>
              <w:autoSpaceDN w:val="0"/>
              <w:adjustRightInd w:val="0"/>
              <w:spacing w:after="0"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:rsidR="00431A2B" w:rsidRPr="008D57CD" w:rsidRDefault="008D57CD" w:rsidP="00431A2B">
            <w:pPr>
              <w:widowControl w:val="0"/>
              <w:autoSpaceDE w:val="0"/>
              <w:autoSpaceDN w:val="0"/>
              <w:adjustRightInd w:val="0"/>
              <w:spacing w:after="0"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D57CD">
              <w:rPr>
                <w:rFonts w:ascii="Times New Roman" w:hAnsi="Times New Roman" w:cs="Times New Roman"/>
                <w:sz w:val="28"/>
                <w:szCs w:val="28"/>
              </w:rPr>
              <w:t>Юн.</w:t>
            </w:r>
          </w:p>
        </w:tc>
        <w:tc>
          <w:tcPr>
            <w:tcW w:w="791" w:type="dxa"/>
            <w:gridSpan w:val="2"/>
            <w:tcBorders>
              <w:bottom w:val="single" w:sz="4" w:space="0" w:color="auto"/>
            </w:tcBorders>
          </w:tcPr>
          <w:p w:rsidR="00431A2B" w:rsidRPr="008D57CD" w:rsidRDefault="00431A2B" w:rsidP="00431A2B">
            <w:pPr>
              <w:widowControl w:val="0"/>
              <w:autoSpaceDE w:val="0"/>
              <w:autoSpaceDN w:val="0"/>
              <w:adjustRightInd w:val="0"/>
              <w:spacing w:after="0"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" w:type="dxa"/>
            <w:tcBorders>
              <w:bottom w:val="single" w:sz="4" w:space="0" w:color="auto"/>
            </w:tcBorders>
          </w:tcPr>
          <w:p w:rsidR="00431A2B" w:rsidRPr="008D57CD" w:rsidRDefault="00431A2B" w:rsidP="00431A2B">
            <w:pPr>
              <w:widowControl w:val="0"/>
              <w:autoSpaceDE w:val="0"/>
              <w:autoSpaceDN w:val="0"/>
              <w:adjustRightInd w:val="0"/>
              <w:spacing w:after="0"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1" w:type="dxa"/>
            <w:gridSpan w:val="2"/>
            <w:tcBorders>
              <w:bottom w:val="single" w:sz="4" w:space="0" w:color="auto"/>
            </w:tcBorders>
          </w:tcPr>
          <w:p w:rsidR="00431A2B" w:rsidRPr="008D57CD" w:rsidRDefault="00431A2B" w:rsidP="00431A2B">
            <w:pPr>
              <w:widowControl w:val="0"/>
              <w:autoSpaceDE w:val="0"/>
              <w:autoSpaceDN w:val="0"/>
              <w:adjustRightInd w:val="0"/>
              <w:spacing w:after="0"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</w:tcPr>
          <w:p w:rsidR="00431A2B" w:rsidRPr="008D57CD" w:rsidRDefault="00431A2B" w:rsidP="00431A2B">
            <w:pPr>
              <w:widowControl w:val="0"/>
              <w:autoSpaceDE w:val="0"/>
              <w:autoSpaceDN w:val="0"/>
              <w:adjustRightInd w:val="0"/>
              <w:spacing w:after="0"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1" w:type="dxa"/>
            <w:gridSpan w:val="2"/>
            <w:tcBorders>
              <w:bottom w:val="single" w:sz="4" w:space="0" w:color="auto"/>
            </w:tcBorders>
          </w:tcPr>
          <w:p w:rsidR="00431A2B" w:rsidRPr="008D57CD" w:rsidRDefault="00431A2B" w:rsidP="00431A2B">
            <w:pPr>
              <w:widowControl w:val="0"/>
              <w:autoSpaceDE w:val="0"/>
              <w:autoSpaceDN w:val="0"/>
              <w:adjustRightInd w:val="0"/>
              <w:spacing w:after="0"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" w:type="dxa"/>
            <w:tcBorders>
              <w:bottom w:val="single" w:sz="4" w:space="0" w:color="auto"/>
            </w:tcBorders>
          </w:tcPr>
          <w:p w:rsidR="00431A2B" w:rsidRPr="008D57CD" w:rsidRDefault="00431A2B" w:rsidP="00431A2B">
            <w:pPr>
              <w:widowControl w:val="0"/>
              <w:autoSpaceDE w:val="0"/>
              <w:autoSpaceDN w:val="0"/>
              <w:adjustRightInd w:val="0"/>
              <w:spacing w:after="0"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  <w:gridSpan w:val="2"/>
            <w:tcBorders>
              <w:bottom w:val="single" w:sz="4" w:space="0" w:color="auto"/>
            </w:tcBorders>
          </w:tcPr>
          <w:p w:rsidR="00431A2B" w:rsidRPr="008D57CD" w:rsidRDefault="00431A2B" w:rsidP="00431A2B">
            <w:pPr>
              <w:widowControl w:val="0"/>
              <w:autoSpaceDE w:val="0"/>
              <w:autoSpaceDN w:val="0"/>
              <w:adjustRightInd w:val="0"/>
              <w:spacing w:after="0"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:rsidR="00431A2B" w:rsidRPr="008D57CD" w:rsidRDefault="00431A2B" w:rsidP="00431A2B">
            <w:pPr>
              <w:widowControl w:val="0"/>
              <w:autoSpaceDE w:val="0"/>
              <w:autoSpaceDN w:val="0"/>
              <w:adjustRightInd w:val="0"/>
              <w:spacing w:after="0"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  <w:gridSpan w:val="2"/>
            <w:tcBorders>
              <w:bottom w:val="single" w:sz="4" w:space="0" w:color="auto"/>
            </w:tcBorders>
          </w:tcPr>
          <w:p w:rsidR="00431A2B" w:rsidRPr="008D57CD" w:rsidRDefault="00431A2B" w:rsidP="00431A2B">
            <w:pPr>
              <w:widowControl w:val="0"/>
              <w:autoSpaceDE w:val="0"/>
              <w:autoSpaceDN w:val="0"/>
              <w:adjustRightInd w:val="0"/>
              <w:spacing w:after="0"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  <w:tcBorders>
              <w:bottom w:val="single" w:sz="4" w:space="0" w:color="auto"/>
            </w:tcBorders>
          </w:tcPr>
          <w:p w:rsidR="00431A2B" w:rsidRPr="008D57CD" w:rsidRDefault="00431A2B" w:rsidP="00431A2B">
            <w:pPr>
              <w:widowControl w:val="0"/>
              <w:autoSpaceDE w:val="0"/>
              <w:autoSpaceDN w:val="0"/>
              <w:adjustRightInd w:val="0"/>
              <w:spacing w:after="0"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1A2B" w:rsidRDefault="00431A2B" w:rsidP="00C24C79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6400" w:right="5200" w:hanging="1896"/>
        <w:rPr>
          <w:rFonts w:ascii="Times New Roman" w:hAnsi="Times New Roman" w:cs="Times New Roman"/>
          <w:sz w:val="28"/>
          <w:szCs w:val="28"/>
        </w:rPr>
      </w:pPr>
    </w:p>
    <w:p w:rsidR="00431A2B" w:rsidRDefault="00431A2B" w:rsidP="00C24C79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6400" w:right="5200" w:hanging="1896"/>
        <w:rPr>
          <w:rFonts w:ascii="Times New Roman" w:hAnsi="Times New Roman" w:cs="Times New Roman"/>
          <w:sz w:val="28"/>
          <w:szCs w:val="28"/>
        </w:rPr>
      </w:pPr>
    </w:p>
    <w:p w:rsidR="00C24C79" w:rsidRDefault="00CF5EF1" w:rsidP="00C24C79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6400" w:right="5200" w:hanging="18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Сумма баллов:   20 </w:t>
      </w:r>
      <w:r w:rsidR="00431A2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17</w:t>
      </w:r>
      <w:r w:rsidR="00431A2B">
        <w:rPr>
          <w:rFonts w:ascii="Times New Roman" w:hAnsi="Times New Roman" w:cs="Times New Roman"/>
          <w:sz w:val="28"/>
          <w:szCs w:val="28"/>
        </w:rPr>
        <w:t xml:space="preserve"> – отлично;</w:t>
      </w:r>
    </w:p>
    <w:p w:rsidR="00431A2B" w:rsidRDefault="00431A2B" w:rsidP="00C24C79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6400" w:right="5200" w:hanging="18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13 – 16 -  хорошо</w:t>
      </w:r>
    </w:p>
    <w:p w:rsidR="00C24C79" w:rsidRDefault="00C24C79" w:rsidP="00C24C79">
      <w:pPr>
        <w:widowControl w:val="0"/>
        <w:autoSpaceDE w:val="0"/>
        <w:autoSpaceDN w:val="0"/>
        <w:adjustRightInd w:val="0"/>
        <w:spacing w:after="0" w:line="237" w:lineRule="auto"/>
        <w:ind w:left="64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10 –12 –удовлетворительно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C24C79" w:rsidRDefault="00C24C79" w:rsidP="00C24C7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24C79" w:rsidRDefault="00C24C79" w:rsidP="00C24C79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 w:cs="Times New Roman"/>
          <w:sz w:val="24"/>
          <w:szCs w:val="24"/>
        </w:rPr>
      </w:pPr>
    </w:p>
    <w:p w:rsidR="00C24C79" w:rsidRDefault="00C24C79" w:rsidP="00C24C7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00"/>
        <w:rPr>
          <w:rFonts w:ascii="Times New Roman" w:hAnsi="Times New Roman" w:cs="Times New Roman"/>
          <w:sz w:val="24"/>
          <w:szCs w:val="24"/>
        </w:rPr>
      </w:pPr>
    </w:p>
    <w:p w:rsidR="00C24C79" w:rsidRDefault="00C24C79" w:rsidP="00C24C7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24C79" w:rsidRDefault="00C24C79" w:rsidP="00C24C7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24C79" w:rsidRDefault="00C24C79" w:rsidP="00C24C7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24C79" w:rsidRDefault="00C24C79" w:rsidP="00C24C7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24C79" w:rsidRDefault="00C24C79" w:rsidP="00C24C7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D4029" w:rsidRDefault="003D4029" w:rsidP="003D402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Контрольные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упржнения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для  определения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уровня физической подготовленности обучающихся</w:t>
      </w:r>
    </w:p>
    <w:p w:rsidR="003D4029" w:rsidRDefault="003D4029" w:rsidP="003D40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D4029" w:rsidRDefault="003D4029" w:rsidP="003D4029">
      <w:pPr>
        <w:widowControl w:val="0"/>
        <w:autoSpaceDE w:val="0"/>
        <w:autoSpaceDN w:val="0"/>
        <w:adjustRightInd w:val="0"/>
        <w:spacing w:after="0" w:line="217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6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"/>
        <w:gridCol w:w="7"/>
        <w:gridCol w:w="2333"/>
        <w:gridCol w:w="791"/>
        <w:gridCol w:w="9"/>
        <w:gridCol w:w="782"/>
        <w:gridCol w:w="771"/>
        <w:gridCol w:w="9"/>
        <w:gridCol w:w="802"/>
        <w:gridCol w:w="750"/>
        <w:gridCol w:w="30"/>
        <w:gridCol w:w="781"/>
        <w:gridCol w:w="771"/>
        <w:gridCol w:w="9"/>
        <w:gridCol w:w="782"/>
        <w:gridCol w:w="791"/>
        <w:gridCol w:w="9"/>
        <w:gridCol w:w="782"/>
        <w:gridCol w:w="781"/>
      </w:tblGrid>
      <w:tr w:rsidR="003D4029" w:rsidTr="00FB166E">
        <w:trPr>
          <w:trHeight w:val="324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34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</w:t>
            </w:r>
          </w:p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</w:t>
            </w:r>
          </w:p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курс</w:t>
            </w:r>
          </w:p>
        </w:tc>
        <w:tc>
          <w:tcPr>
            <w:tcW w:w="7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курс</w:t>
            </w:r>
          </w:p>
        </w:tc>
        <w:tc>
          <w:tcPr>
            <w:tcW w:w="7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029" w:rsidTr="00FB166E">
        <w:trPr>
          <w:trHeight w:val="317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0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1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5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1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1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3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1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1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1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1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4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1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1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1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1</w:t>
            </w:r>
          </w:p>
        </w:tc>
      </w:tr>
      <w:tr w:rsidR="003D4029" w:rsidTr="00FB166E">
        <w:trPr>
          <w:trHeight w:val="312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  60   м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Дев.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0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8"/>
                <w:szCs w:val="28"/>
              </w:rPr>
              <w:t>8.8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0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0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8"/>
                <w:szCs w:val="28"/>
              </w:rPr>
              <w:t>9.5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0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0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8"/>
                <w:szCs w:val="28"/>
              </w:rPr>
              <w:t>11.2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0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0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0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8"/>
                <w:szCs w:val="28"/>
              </w:rPr>
              <w:t>9.1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E70D29" w:rsidP="00FB166E">
            <w:pPr>
              <w:widowControl w:val="0"/>
              <w:autoSpaceDE w:val="0"/>
              <w:autoSpaceDN w:val="0"/>
              <w:adjustRightInd w:val="0"/>
              <w:spacing w:after="0" w:line="30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E70D29" w:rsidP="00FB166E">
            <w:pPr>
              <w:widowControl w:val="0"/>
              <w:autoSpaceDE w:val="0"/>
              <w:autoSpaceDN w:val="0"/>
              <w:adjustRightInd w:val="0"/>
              <w:spacing w:after="0" w:line="30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8"/>
                <w:szCs w:val="28"/>
              </w:rPr>
              <w:t>11.5</w:t>
            </w:r>
          </w:p>
        </w:tc>
      </w:tr>
      <w:tr w:rsidR="003D4029" w:rsidTr="00FB166E">
        <w:trPr>
          <w:trHeight w:val="311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Юн.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E70D29" w:rsidP="00FB166E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8"/>
                <w:szCs w:val="28"/>
              </w:rPr>
              <w:t>7.9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CB7BB6" w:rsidP="00FB166E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8"/>
                <w:szCs w:val="28"/>
              </w:rPr>
              <w:t>9.5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8"/>
                <w:szCs w:val="28"/>
              </w:rPr>
              <w:t>10.0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E70D29" w:rsidP="00FB166E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CB7BB6" w:rsidP="00FB166E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8"/>
                <w:szCs w:val="28"/>
              </w:rPr>
              <w:t>9.0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</w:t>
            </w:r>
          </w:p>
        </w:tc>
      </w:tr>
      <w:tr w:rsidR="003D4029" w:rsidTr="00FB166E">
        <w:trPr>
          <w:trHeight w:val="308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Челночный бег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Дев.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CB7BB6" w:rsidP="00FB166E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8"/>
                <w:szCs w:val="28"/>
              </w:rPr>
              <w:t>7.9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CB7BB6" w:rsidP="00FB166E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E44E1" w:rsidP="00FB166E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8"/>
                <w:szCs w:val="28"/>
              </w:rPr>
              <w:t>9.6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9.8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CB7BB6" w:rsidP="00FB166E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CB7BB6" w:rsidP="00FB166E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E44E1" w:rsidP="003E44E1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8.9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8"/>
                <w:szCs w:val="28"/>
              </w:rPr>
              <w:t>9.4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9.6</w:t>
            </w:r>
          </w:p>
        </w:tc>
      </w:tr>
      <w:tr w:rsidR="003D4029" w:rsidTr="00FB166E">
        <w:trPr>
          <w:trHeight w:val="317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0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3х10   м.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13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Юн.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CB7BB6" w:rsidP="00FB166E">
            <w:pPr>
              <w:widowControl w:val="0"/>
              <w:autoSpaceDE w:val="0"/>
              <w:autoSpaceDN w:val="0"/>
              <w:adjustRightInd w:val="0"/>
              <w:spacing w:after="0" w:line="31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8"/>
                <w:szCs w:val="28"/>
              </w:rPr>
              <w:t>7.5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1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1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7.8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1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8"/>
                <w:szCs w:val="28"/>
              </w:rPr>
              <w:t>8.0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1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1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1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7.4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1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1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8"/>
                <w:szCs w:val="28"/>
              </w:rPr>
              <w:t>7.9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1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</w:t>
            </w:r>
          </w:p>
        </w:tc>
      </w:tr>
      <w:tr w:rsidR="003D4029" w:rsidTr="00FB166E">
        <w:trPr>
          <w:trHeight w:val="308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Прыжок   в длину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Дев.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205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180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160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155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150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210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185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165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160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155</w:t>
            </w:r>
          </w:p>
        </w:tc>
      </w:tr>
      <w:tr w:rsidR="003D4029" w:rsidTr="00FB166E">
        <w:trPr>
          <w:trHeight w:val="31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0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  места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Юн.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230</w:t>
            </w:r>
          </w:p>
        </w:tc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205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195</w:t>
            </w:r>
          </w:p>
        </w:tc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190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185</w:t>
            </w:r>
          </w:p>
        </w:tc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240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210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200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190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185</w:t>
            </w:r>
          </w:p>
        </w:tc>
      </w:tr>
      <w:tr w:rsidR="003D4029" w:rsidTr="00FB1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507" w:type="dxa"/>
            <w:gridSpan w:val="2"/>
            <w:vMerge w:val="restart"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33" w:type="dxa"/>
            <w:vMerge w:val="restart"/>
          </w:tcPr>
          <w:p w:rsidR="003D4029" w:rsidRPr="008D57CD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D57CD">
              <w:rPr>
                <w:rFonts w:ascii="Times New Roman" w:hAnsi="Times New Roman" w:cs="Times New Roman"/>
                <w:sz w:val="24"/>
                <w:szCs w:val="24"/>
              </w:rPr>
              <w:t>Наклон туловища из пол.стоя (см.)</w:t>
            </w:r>
          </w:p>
        </w:tc>
        <w:tc>
          <w:tcPr>
            <w:tcW w:w="791" w:type="dxa"/>
          </w:tcPr>
          <w:p w:rsidR="003D4029" w:rsidRPr="008D57CD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D57CD">
              <w:rPr>
                <w:rFonts w:ascii="Times New Roman" w:hAnsi="Times New Roman" w:cs="Times New Roman"/>
                <w:sz w:val="28"/>
                <w:szCs w:val="28"/>
              </w:rPr>
              <w:t>Дев.</w:t>
            </w:r>
          </w:p>
        </w:tc>
        <w:tc>
          <w:tcPr>
            <w:tcW w:w="791" w:type="dxa"/>
            <w:gridSpan w:val="2"/>
          </w:tcPr>
          <w:p w:rsidR="003D4029" w:rsidRPr="008D57CD" w:rsidRDefault="003E44E1" w:rsidP="003E44E1">
            <w:pPr>
              <w:widowControl w:val="0"/>
              <w:autoSpaceDE w:val="0"/>
              <w:autoSpaceDN w:val="0"/>
              <w:adjustRightInd w:val="0"/>
              <w:spacing w:after="0"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71" w:type="dxa"/>
          </w:tcPr>
          <w:p w:rsidR="003D4029" w:rsidRPr="008D57CD" w:rsidRDefault="003E44E1" w:rsidP="003E44E1">
            <w:pPr>
              <w:widowControl w:val="0"/>
              <w:autoSpaceDE w:val="0"/>
              <w:autoSpaceDN w:val="0"/>
              <w:adjustRightInd w:val="0"/>
              <w:spacing w:after="0"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11" w:type="dxa"/>
            <w:gridSpan w:val="2"/>
          </w:tcPr>
          <w:p w:rsidR="003D4029" w:rsidRPr="008D57CD" w:rsidRDefault="003E44E1" w:rsidP="003E44E1">
            <w:pPr>
              <w:widowControl w:val="0"/>
              <w:autoSpaceDE w:val="0"/>
              <w:autoSpaceDN w:val="0"/>
              <w:adjustRightInd w:val="0"/>
              <w:spacing w:after="0"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50" w:type="dxa"/>
          </w:tcPr>
          <w:p w:rsidR="003D4029" w:rsidRPr="008D57CD" w:rsidRDefault="003E44E1" w:rsidP="003E44E1">
            <w:pPr>
              <w:widowControl w:val="0"/>
              <w:autoSpaceDE w:val="0"/>
              <w:autoSpaceDN w:val="0"/>
              <w:adjustRightInd w:val="0"/>
              <w:spacing w:after="0"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11" w:type="dxa"/>
            <w:gridSpan w:val="2"/>
          </w:tcPr>
          <w:p w:rsidR="003D4029" w:rsidRPr="008D57CD" w:rsidRDefault="003E44E1" w:rsidP="003E44E1">
            <w:pPr>
              <w:widowControl w:val="0"/>
              <w:autoSpaceDE w:val="0"/>
              <w:autoSpaceDN w:val="0"/>
              <w:adjustRightInd w:val="0"/>
              <w:spacing w:after="0"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71" w:type="dxa"/>
          </w:tcPr>
          <w:p w:rsidR="003D4029" w:rsidRPr="008D57CD" w:rsidRDefault="003E44E1" w:rsidP="003E44E1">
            <w:pPr>
              <w:widowControl w:val="0"/>
              <w:autoSpaceDE w:val="0"/>
              <w:autoSpaceDN w:val="0"/>
              <w:adjustRightInd w:val="0"/>
              <w:spacing w:after="0"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91" w:type="dxa"/>
            <w:gridSpan w:val="2"/>
          </w:tcPr>
          <w:p w:rsidR="003D4029" w:rsidRPr="008D57CD" w:rsidRDefault="003E44E1" w:rsidP="003E44E1">
            <w:pPr>
              <w:widowControl w:val="0"/>
              <w:autoSpaceDE w:val="0"/>
              <w:autoSpaceDN w:val="0"/>
              <w:adjustRightInd w:val="0"/>
              <w:spacing w:after="0"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91" w:type="dxa"/>
          </w:tcPr>
          <w:p w:rsidR="003D4029" w:rsidRPr="008D57CD" w:rsidRDefault="003E44E1" w:rsidP="003E44E1">
            <w:pPr>
              <w:widowControl w:val="0"/>
              <w:autoSpaceDE w:val="0"/>
              <w:autoSpaceDN w:val="0"/>
              <w:adjustRightInd w:val="0"/>
              <w:spacing w:after="0"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91" w:type="dxa"/>
            <w:gridSpan w:val="2"/>
          </w:tcPr>
          <w:p w:rsidR="003D4029" w:rsidRPr="008D57CD" w:rsidRDefault="003E44E1" w:rsidP="003E44E1">
            <w:pPr>
              <w:widowControl w:val="0"/>
              <w:autoSpaceDE w:val="0"/>
              <w:autoSpaceDN w:val="0"/>
              <w:adjustRightInd w:val="0"/>
              <w:spacing w:after="0"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81" w:type="dxa"/>
          </w:tcPr>
          <w:p w:rsidR="003D4029" w:rsidRPr="008D57CD" w:rsidRDefault="003E44E1" w:rsidP="003E44E1">
            <w:pPr>
              <w:widowControl w:val="0"/>
              <w:autoSpaceDE w:val="0"/>
              <w:autoSpaceDN w:val="0"/>
              <w:adjustRightInd w:val="0"/>
              <w:spacing w:after="0"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3D4029" w:rsidTr="00FB1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507" w:type="dxa"/>
            <w:gridSpan w:val="2"/>
            <w:vMerge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vMerge/>
          </w:tcPr>
          <w:p w:rsidR="003D4029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:rsidR="003D4029" w:rsidRPr="008D57CD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D57CD">
              <w:rPr>
                <w:rFonts w:ascii="Times New Roman" w:hAnsi="Times New Roman" w:cs="Times New Roman"/>
                <w:sz w:val="28"/>
                <w:szCs w:val="28"/>
              </w:rPr>
              <w:t>Юн.</w:t>
            </w:r>
          </w:p>
        </w:tc>
        <w:tc>
          <w:tcPr>
            <w:tcW w:w="791" w:type="dxa"/>
            <w:gridSpan w:val="2"/>
            <w:tcBorders>
              <w:bottom w:val="single" w:sz="4" w:space="0" w:color="auto"/>
            </w:tcBorders>
          </w:tcPr>
          <w:p w:rsidR="003D4029" w:rsidRPr="008D57CD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" w:type="dxa"/>
            <w:tcBorders>
              <w:bottom w:val="single" w:sz="4" w:space="0" w:color="auto"/>
            </w:tcBorders>
          </w:tcPr>
          <w:p w:rsidR="003D4029" w:rsidRPr="008D57CD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1" w:type="dxa"/>
            <w:gridSpan w:val="2"/>
            <w:tcBorders>
              <w:bottom w:val="single" w:sz="4" w:space="0" w:color="auto"/>
            </w:tcBorders>
          </w:tcPr>
          <w:p w:rsidR="003D4029" w:rsidRPr="008D57CD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</w:tcPr>
          <w:p w:rsidR="003D4029" w:rsidRPr="008D57CD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1" w:type="dxa"/>
            <w:gridSpan w:val="2"/>
            <w:tcBorders>
              <w:bottom w:val="single" w:sz="4" w:space="0" w:color="auto"/>
            </w:tcBorders>
          </w:tcPr>
          <w:p w:rsidR="003D4029" w:rsidRPr="008D57CD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" w:type="dxa"/>
            <w:tcBorders>
              <w:bottom w:val="single" w:sz="4" w:space="0" w:color="auto"/>
            </w:tcBorders>
          </w:tcPr>
          <w:p w:rsidR="003D4029" w:rsidRPr="008D57CD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  <w:gridSpan w:val="2"/>
            <w:tcBorders>
              <w:bottom w:val="single" w:sz="4" w:space="0" w:color="auto"/>
            </w:tcBorders>
          </w:tcPr>
          <w:p w:rsidR="003D4029" w:rsidRPr="008D57CD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:rsidR="003D4029" w:rsidRPr="008D57CD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  <w:gridSpan w:val="2"/>
            <w:tcBorders>
              <w:bottom w:val="single" w:sz="4" w:space="0" w:color="auto"/>
            </w:tcBorders>
          </w:tcPr>
          <w:p w:rsidR="003D4029" w:rsidRPr="008D57CD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  <w:tcBorders>
              <w:bottom w:val="single" w:sz="4" w:space="0" w:color="auto"/>
            </w:tcBorders>
          </w:tcPr>
          <w:p w:rsidR="003D4029" w:rsidRPr="008D57CD" w:rsidRDefault="003D4029" w:rsidP="00FB166E">
            <w:pPr>
              <w:widowControl w:val="0"/>
              <w:autoSpaceDE w:val="0"/>
              <w:autoSpaceDN w:val="0"/>
              <w:adjustRightInd w:val="0"/>
              <w:spacing w:after="0"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D4029" w:rsidRDefault="003D4029" w:rsidP="003D4029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6400" w:right="5200" w:hanging="1896"/>
        <w:rPr>
          <w:rFonts w:ascii="Times New Roman" w:hAnsi="Times New Roman" w:cs="Times New Roman"/>
          <w:sz w:val="28"/>
          <w:szCs w:val="28"/>
        </w:rPr>
      </w:pPr>
    </w:p>
    <w:p w:rsidR="003D4029" w:rsidRDefault="003D4029" w:rsidP="003D4029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6400" w:right="5200" w:hanging="1896"/>
        <w:rPr>
          <w:rFonts w:ascii="Times New Roman" w:hAnsi="Times New Roman" w:cs="Times New Roman"/>
          <w:sz w:val="28"/>
          <w:szCs w:val="28"/>
        </w:rPr>
      </w:pPr>
    </w:p>
    <w:p w:rsidR="003D4029" w:rsidRDefault="003D4029" w:rsidP="003D4029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6400" w:right="5200" w:hanging="18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Сумма баллов:   20 – 17 – отлично;                         </w:t>
      </w:r>
    </w:p>
    <w:p w:rsidR="003D4029" w:rsidRDefault="003D4029" w:rsidP="003D4029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6400" w:right="5200" w:hanging="18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13 – 16 -  хорошо</w:t>
      </w:r>
    </w:p>
    <w:p w:rsidR="003D4029" w:rsidRDefault="003D4029" w:rsidP="003D4029">
      <w:pPr>
        <w:widowControl w:val="0"/>
        <w:autoSpaceDE w:val="0"/>
        <w:autoSpaceDN w:val="0"/>
        <w:adjustRightInd w:val="0"/>
        <w:spacing w:after="0" w:line="237" w:lineRule="auto"/>
        <w:ind w:left="64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10 – 12 – удовлетворительно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C24C79" w:rsidRDefault="00C24C79" w:rsidP="001455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24C79" w:rsidSect="008F59A2">
          <w:type w:val="continuous"/>
          <w:pgSz w:w="16840" w:h="11906" w:orient="landscape"/>
          <w:pgMar w:top="1440" w:right="0" w:bottom="439" w:left="1860" w:header="720" w:footer="720" w:gutter="0"/>
          <w:cols w:space="720" w:equalWidth="0">
            <w:col w:w="14980"/>
          </w:cols>
          <w:noEndnote/>
        </w:sectPr>
      </w:pPr>
    </w:p>
    <w:p w:rsidR="00C24C79" w:rsidRPr="00174D28" w:rsidRDefault="00C24C79" w:rsidP="00174D28">
      <w:pPr>
        <w:widowControl w:val="0"/>
        <w:tabs>
          <w:tab w:val="left" w:pos="265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3" w:name="page35"/>
      <w:bookmarkEnd w:id="3"/>
      <w:r w:rsidRPr="00174D28">
        <w:rPr>
          <w:rFonts w:ascii="Times New Roman" w:hAnsi="Times New Roman" w:cs="Times New Roman"/>
          <w:b/>
          <w:bCs/>
          <w:sz w:val="32"/>
          <w:szCs w:val="32"/>
        </w:rPr>
        <w:lastRenderedPageBreak/>
        <w:t>Вопросыдля   подготовки   к   дифференцированному   зачету</w:t>
      </w:r>
    </w:p>
    <w:p w:rsidR="00C24C79" w:rsidRDefault="00C24C79" w:rsidP="00C24C79">
      <w:pPr>
        <w:widowControl w:val="0"/>
        <w:numPr>
          <w:ilvl w:val="1"/>
          <w:numId w:val="13"/>
        </w:numPr>
        <w:tabs>
          <w:tab w:val="clear" w:pos="1440"/>
          <w:tab w:val="num" w:pos="4039"/>
        </w:tabs>
        <w:overflowPunct w:val="0"/>
        <w:autoSpaceDE w:val="0"/>
        <w:autoSpaceDN w:val="0"/>
        <w:adjustRightInd w:val="0"/>
        <w:spacing w:after="0" w:line="239" w:lineRule="auto"/>
        <w:ind w:left="4039" w:hanging="105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Экономика   </w:t>
      </w:r>
      <w:r w:rsidR="00174D28">
        <w:rPr>
          <w:rFonts w:ascii="Times New Roman" w:hAnsi="Times New Roman" w:cs="Times New Roman"/>
          <w:b/>
          <w:bCs/>
          <w:sz w:val="28"/>
          <w:szCs w:val="28"/>
        </w:rPr>
        <w:t xml:space="preserve">и   бухгалтерский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учет </w:t>
      </w:r>
      <w:r w:rsidR="00AB0A4F">
        <w:rPr>
          <w:rFonts w:ascii="Times New Roman" w:hAnsi="Times New Roman" w:cs="Times New Roman"/>
          <w:b/>
          <w:bCs/>
          <w:sz w:val="28"/>
          <w:szCs w:val="28"/>
        </w:rPr>
        <w:t>(по отраслям)</w:t>
      </w:r>
    </w:p>
    <w:p w:rsidR="00174D28" w:rsidRDefault="00174D28" w:rsidP="00174D28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298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24C79" w:rsidRDefault="00C24C79" w:rsidP="00C24C79">
      <w:pPr>
        <w:widowControl w:val="0"/>
        <w:numPr>
          <w:ilvl w:val="0"/>
          <w:numId w:val="14"/>
        </w:numPr>
        <w:tabs>
          <w:tab w:val="clear" w:pos="720"/>
          <w:tab w:val="num" w:pos="839"/>
        </w:tabs>
        <w:overflowPunct w:val="0"/>
        <w:autoSpaceDE w:val="0"/>
        <w:autoSpaceDN w:val="0"/>
        <w:adjustRightInd w:val="0"/>
        <w:spacing w:after="0" w:line="236" w:lineRule="auto"/>
        <w:ind w:left="839" w:hanging="8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Ценности   физической   культуры   и   спорта. </w:t>
      </w:r>
    </w:p>
    <w:p w:rsidR="00C24C79" w:rsidRDefault="00C24C79" w:rsidP="00C24C79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 w:cs="Times New Roman"/>
          <w:sz w:val="28"/>
          <w:szCs w:val="28"/>
        </w:rPr>
      </w:pPr>
    </w:p>
    <w:p w:rsidR="00C24C79" w:rsidRDefault="00C24C79" w:rsidP="00C24C79">
      <w:pPr>
        <w:widowControl w:val="0"/>
        <w:numPr>
          <w:ilvl w:val="0"/>
          <w:numId w:val="14"/>
        </w:numPr>
        <w:tabs>
          <w:tab w:val="clear" w:pos="720"/>
          <w:tab w:val="num" w:pos="866"/>
        </w:tabs>
        <w:overflowPunct w:val="0"/>
        <w:autoSpaceDE w:val="0"/>
        <w:autoSpaceDN w:val="0"/>
        <w:adjustRightInd w:val="0"/>
        <w:spacing w:after="0" w:line="240" w:lineRule="auto"/>
        <w:ind w:left="-701" w:firstLine="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Физическая культура как учебная дисциплина среднег</w:t>
      </w:r>
      <w:r w:rsidR="004F75B3">
        <w:rPr>
          <w:rFonts w:ascii="Times New Roman" w:hAnsi="Times New Roman" w:cs="Times New Roman"/>
          <w:sz w:val="28"/>
          <w:szCs w:val="28"/>
        </w:rPr>
        <w:t xml:space="preserve">о профессионального образования и целостного            развития </w:t>
      </w:r>
      <w:r>
        <w:rPr>
          <w:rFonts w:ascii="Times New Roman" w:hAnsi="Times New Roman" w:cs="Times New Roman"/>
          <w:sz w:val="28"/>
          <w:szCs w:val="28"/>
        </w:rPr>
        <w:t xml:space="preserve"> личности. </w:t>
      </w:r>
    </w:p>
    <w:p w:rsidR="00C24C79" w:rsidRDefault="00C24C79" w:rsidP="00C24C79">
      <w:pPr>
        <w:widowControl w:val="0"/>
        <w:autoSpaceDE w:val="0"/>
        <w:autoSpaceDN w:val="0"/>
        <w:adjustRightInd w:val="0"/>
        <w:spacing w:after="0" w:line="354" w:lineRule="exact"/>
        <w:rPr>
          <w:rFonts w:ascii="Times New Roman" w:hAnsi="Times New Roman" w:cs="Times New Roman"/>
          <w:sz w:val="28"/>
          <w:szCs w:val="28"/>
        </w:rPr>
      </w:pPr>
    </w:p>
    <w:p w:rsidR="00C24C79" w:rsidRDefault="00C24C79" w:rsidP="00C24C79">
      <w:pPr>
        <w:widowControl w:val="0"/>
        <w:numPr>
          <w:ilvl w:val="0"/>
          <w:numId w:val="14"/>
        </w:numPr>
        <w:tabs>
          <w:tab w:val="clear" w:pos="720"/>
          <w:tab w:val="num" w:pos="839"/>
        </w:tabs>
        <w:overflowPunct w:val="0"/>
        <w:autoSpaceDE w:val="0"/>
        <w:autoSpaceDN w:val="0"/>
        <w:adjustRightInd w:val="0"/>
        <w:spacing w:after="0" w:line="240" w:lineRule="auto"/>
        <w:ind w:left="839" w:hanging="8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Ценностные   ориентации   и   отношение   студентов   к   физической культуре </w:t>
      </w:r>
      <w:r w:rsidR="004F75B3">
        <w:rPr>
          <w:rFonts w:ascii="Times New Roman" w:hAnsi="Times New Roman" w:cs="Times New Roman"/>
          <w:sz w:val="28"/>
          <w:szCs w:val="28"/>
        </w:rPr>
        <w:t>и спорту</w:t>
      </w:r>
    </w:p>
    <w:p w:rsidR="00C24C79" w:rsidRDefault="00C24C79" w:rsidP="00C24C79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 w:cs="Times New Roman"/>
          <w:sz w:val="28"/>
          <w:szCs w:val="28"/>
        </w:rPr>
      </w:pPr>
    </w:p>
    <w:p w:rsidR="00C24C79" w:rsidRDefault="00C24C79" w:rsidP="00C24C79">
      <w:pPr>
        <w:widowControl w:val="0"/>
        <w:numPr>
          <w:ilvl w:val="0"/>
          <w:numId w:val="14"/>
        </w:numPr>
        <w:tabs>
          <w:tab w:val="clear" w:pos="720"/>
          <w:tab w:val="num" w:pos="823"/>
        </w:tabs>
        <w:overflowPunct w:val="0"/>
        <w:autoSpaceDE w:val="0"/>
        <w:autoSpaceDN w:val="0"/>
        <w:adjustRightInd w:val="0"/>
        <w:spacing w:after="0" w:line="240" w:lineRule="auto"/>
        <w:ind w:left="-701" w:right="380" w:firstLine="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Физическая  культура и спорт как средство сохранения</w:t>
      </w:r>
      <w:r w:rsidR="004F75B3">
        <w:rPr>
          <w:rFonts w:ascii="Times New Roman" w:hAnsi="Times New Roman" w:cs="Times New Roman"/>
          <w:sz w:val="28"/>
          <w:szCs w:val="28"/>
        </w:rPr>
        <w:t xml:space="preserve"> и укрепления здоровья студентов, их физического и</w:t>
      </w:r>
      <w:r>
        <w:rPr>
          <w:rFonts w:ascii="Times New Roman" w:hAnsi="Times New Roman" w:cs="Times New Roman"/>
          <w:sz w:val="28"/>
          <w:szCs w:val="28"/>
        </w:rPr>
        <w:t xml:space="preserve"> спортивного совершенствования. </w:t>
      </w:r>
    </w:p>
    <w:p w:rsidR="00C24C79" w:rsidRDefault="00C24C79" w:rsidP="00C24C79">
      <w:pPr>
        <w:widowControl w:val="0"/>
        <w:autoSpaceDE w:val="0"/>
        <w:autoSpaceDN w:val="0"/>
        <w:adjustRightInd w:val="0"/>
        <w:spacing w:after="0" w:line="354" w:lineRule="exact"/>
        <w:rPr>
          <w:rFonts w:ascii="Times New Roman" w:hAnsi="Times New Roman" w:cs="Times New Roman"/>
          <w:sz w:val="28"/>
          <w:szCs w:val="28"/>
        </w:rPr>
      </w:pPr>
    </w:p>
    <w:p w:rsidR="00C24C79" w:rsidRDefault="00C24C79" w:rsidP="00C24C79">
      <w:pPr>
        <w:widowControl w:val="0"/>
        <w:numPr>
          <w:ilvl w:val="0"/>
          <w:numId w:val="14"/>
        </w:numPr>
        <w:tabs>
          <w:tab w:val="clear" w:pos="720"/>
          <w:tab w:val="num" w:pos="839"/>
        </w:tabs>
        <w:overflowPunct w:val="0"/>
        <w:autoSpaceDE w:val="0"/>
        <w:autoSpaceDN w:val="0"/>
        <w:adjustRightInd w:val="0"/>
        <w:spacing w:after="0" w:line="240" w:lineRule="auto"/>
        <w:ind w:left="839" w:hanging="8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Внешняя   среда   и   ее   воздействие   на   организм   и   жизнедеятельность </w:t>
      </w:r>
      <w:r w:rsidR="004F75B3">
        <w:rPr>
          <w:rFonts w:ascii="Times New Roman" w:hAnsi="Times New Roman" w:cs="Times New Roman"/>
          <w:sz w:val="28"/>
          <w:szCs w:val="28"/>
        </w:rPr>
        <w:t>человека</w:t>
      </w:r>
    </w:p>
    <w:p w:rsidR="00C24C79" w:rsidRDefault="00C24C79" w:rsidP="00C24C79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 w:cs="Times New Roman"/>
          <w:sz w:val="28"/>
          <w:szCs w:val="28"/>
        </w:rPr>
      </w:pPr>
    </w:p>
    <w:p w:rsidR="00C24C79" w:rsidRDefault="00C24C79" w:rsidP="00C24C79">
      <w:pPr>
        <w:widowControl w:val="0"/>
        <w:numPr>
          <w:ilvl w:val="0"/>
          <w:numId w:val="14"/>
        </w:numPr>
        <w:tabs>
          <w:tab w:val="clear" w:pos="720"/>
          <w:tab w:val="num" w:pos="839"/>
        </w:tabs>
        <w:overflowPunct w:val="0"/>
        <w:autoSpaceDE w:val="0"/>
        <w:autoSpaceDN w:val="0"/>
        <w:adjustRightInd w:val="0"/>
        <w:spacing w:after="0" w:line="240" w:lineRule="auto"/>
        <w:ind w:left="839" w:hanging="8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Функциональная   а</w:t>
      </w:r>
      <w:r w:rsidR="004F75B3">
        <w:rPr>
          <w:rFonts w:ascii="Times New Roman" w:hAnsi="Times New Roman" w:cs="Times New Roman"/>
          <w:sz w:val="28"/>
          <w:szCs w:val="28"/>
        </w:rPr>
        <w:t xml:space="preserve">ктивность </w:t>
      </w:r>
      <w:r w:rsidR="00046CD6">
        <w:rPr>
          <w:rFonts w:ascii="Times New Roman" w:hAnsi="Times New Roman" w:cs="Times New Roman"/>
          <w:sz w:val="28"/>
          <w:szCs w:val="28"/>
        </w:rPr>
        <w:t xml:space="preserve">человека </w:t>
      </w:r>
      <w:r w:rsidR="004F75B3">
        <w:rPr>
          <w:rFonts w:ascii="Times New Roman" w:hAnsi="Times New Roman" w:cs="Times New Roman"/>
          <w:sz w:val="28"/>
          <w:szCs w:val="28"/>
        </w:rPr>
        <w:t xml:space="preserve"> и взаимосвязь физической и  умственной деятельности</w:t>
      </w:r>
    </w:p>
    <w:p w:rsidR="00C24C79" w:rsidRDefault="00C24C79" w:rsidP="00C24C79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 w:cs="Times New Roman"/>
          <w:sz w:val="28"/>
          <w:szCs w:val="28"/>
        </w:rPr>
      </w:pPr>
    </w:p>
    <w:p w:rsidR="00C24C79" w:rsidRDefault="00C24C79" w:rsidP="00C24C79">
      <w:pPr>
        <w:widowControl w:val="0"/>
        <w:numPr>
          <w:ilvl w:val="0"/>
          <w:numId w:val="14"/>
        </w:numPr>
        <w:tabs>
          <w:tab w:val="clear" w:pos="720"/>
          <w:tab w:val="num" w:pos="839"/>
        </w:tabs>
        <w:overflowPunct w:val="0"/>
        <w:autoSpaceDE w:val="0"/>
        <w:autoSpaceDN w:val="0"/>
        <w:adjustRightInd w:val="0"/>
        <w:spacing w:after="0" w:line="240" w:lineRule="auto"/>
        <w:ind w:left="839" w:hanging="8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Утомление   при   физической   и   умственной   работе   и   мет</w:t>
      </w:r>
      <w:r w:rsidR="004F75B3">
        <w:rPr>
          <w:rFonts w:ascii="Times New Roman" w:hAnsi="Times New Roman" w:cs="Times New Roman"/>
          <w:sz w:val="28"/>
          <w:szCs w:val="28"/>
        </w:rPr>
        <w:t>оды восстановления</w:t>
      </w:r>
    </w:p>
    <w:p w:rsidR="00C24C79" w:rsidRDefault="00C24C79" w:rsidP="00C24C79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 w:cs="Times New Roman"/>
          <w:sz w:val="28"/>
          <w:szCs w:val="28"/>
        </w:rPr>
      </w:pPr>
    </w:p>
    <w:p w:rsidR="00C24C79" w:rsidRDefault="00C24C79" w:rsidP="00C24C79">
      <w:pPr>
        <w:widowControl w:val="0"/>
        <w:numPr>
          <w:ilvl w:val="0"/>
          <w:numId w:val="14"/>
        </w:numPr>
        <w:tabs>
          <w:tab w:val="clear" w:pos="720"/>
          <w:tab w:val="num" w:pos="839"/>
        </w:tabs>
        <w:overflowPunct w:val="0"/>
        <w:autoSpaceDE w:val="0"/>
        <w:autoSpaceDN w:val="0"/>
        <w:adjustRightInd w:val="0"/>
        <w:spacing w:after="0" w:line="240" w:lineRule="auto"/>
        <w:ind w:left="839" w:hanging="8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Гипокинезия   и   гиподинамия,   их   отрицательное   влияние </w:t>
      </w:r>
      <w:r w:rsidR="004F75B3">
        <w:rPr>
          <w:rFonts w:ascii="Times New Roman" w:hAnsi="Times New Roman" w:cs="Times New Roman"/>
          <w:sz w:val="28"/>
          <w:szCs w:val="28"/>
        </w:rPr>
        <w:t>на организм человека</w:t>
      </w:r>
    </w:p>
    <w:p w:rsidR="00C24C79" w:rsidRDefault="00C24C79" w:rsidP="00C24C79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 w:cs="Times New Roman"/>
          <w:sz w:val="28"/>
          <w:szCs w:val="28"/>
        </w:rPr>
      </w:pPr>
    </w:p>
    <w:p w:rsidR="00C24C79" w:rsidRDefault="00C24C79" w:rsidP="00C24C79">
      <w:pPr>
        <w:widowControl w:val="0"/>
        <w:numPr>
          <w:ilvl w:val="0"/>
          <w:numId w:val="14"/>
        </w:numPr>
        <w:tabs>
          <w:tab w:val="clear" w:pos="720"/>
          <w:tab w:val="num" w:pos="839"/>
        </w:tabs>
        <w:overflowPunct w:val="0"/>
        <w:autoSpaceDE w:val="0"/>
        <w:autoSpaceDN w:val="0"/>
        <w:adjustRightInd w:val="0"/>
        <w:spacing w:after="0" w:line="240" w:lineRule="auto"/>
        <w:ind w:left="839" w:hanging="8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</w:t>
      </w:r>
      <w:r w:rsidR="004F75B3">
        <w:rPr>
          <w:rFonts w:ascii="Times New Roman" w:hAnsi="Times New Roman" w:cs="Times New Roman"/>
          <w:sz w:val="28"/>
          <w:szCs w:val="28"/>
        </w:rPr>
        <w:t xml:space="preserve">е   «здоровый   образ   жизни», </w:t>
      </w:r>
      <w:r>
        <w:rPr>
          <w:rFonts w:ascii="Times New Roman" w:hAnsi="Times New Roman" w:cs="Times New Roman"/>
          <w:sz w:val="28"/>
          <w:szCs w:val="28"/>
        </w:rPr>
        <w:t xml:space="preserve">   его   содержательные </w:t>
      </w:r>
      <w:r w:rsidR="004F75B3">
        <w:rPr>
          <w:rFonts w:ascii="Times New Roman" w:hAnsi="Times New Roman" w:cs="Times New Roman"/>
          <w:sz w:val="28"/>
          <w:szCs w:val="28"/>
        </w:rPr>
        <w:t>критерии</w:t>
      </w:r>
    </w:p>
    <w:p w:rsidR="00C24C79" w:rsidRDefault="00C24C79" w:rsidP="00C24C79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 w:cs="Times New Roman"/>
          <w:sz w:val="28"/>
          <w:szCs w:val="28"/>
        </w:rPr>
      </w:pPr>
    </w:p>
    <w:p w:rsidR="00C24C79" w:rsidRDefault="00C24C79" w:rsidP="00C24C79">
      <w:pPr>
        <w:widowControl w:val="0"/>
        <w:numPr>
          <w:ilvl w:val="0"/>
          <w:numId w:val="14"/>
        </w:numPr>
        <w:tabs>
          <w:tab w:val="clear" w:pos="720"/>
          <w:tab w:val="num" w:pos="1119"/>
        </w:tabs>
        <w:overflowPunct w:val="0"/>
        <w:autoSpaceDE w:val="0"/>
        <w:autoSpaceDN w:val="0"/>
        <w:adjustRightInd w:val="0"/>
        <w:spacing w:after="0" w:line="240" w:lineRule="auto"/>
        <w:ind w:left="1119" w:hanging="11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Неправильность   поведения   человека   на   обеспечение </w:t>
      </w:r>
      <w:r w:rsidR="004F75B3">
        <w:rPr>
          <w:rFonts w:ascii="Times New Roman" w:hAnsi="Times New Roman" w:cs="Times New Roman"/>
          <w:sz w:val="28"/>
          <w:szCs w:val="28"/>
        </w:rPr>
        <w:t>здоровья, его самооценка</w:t>
      </w:r>
    </w:p>
    <w:p w:rsidR="00C24C79" w:rsidRDefault="00C24C79" w:rsidP="00C24C79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 w:cs="Times New Roman"/>
          <w:sz w:val="28"/>
          <w:szCs w:val="28"/>
        </w:rPr>
      </w:pPr>
    </w:p>
    <w:p w:rsidR="00C24C79" w:rsidRDefault="00C24C79" w:rsidP="00C24C79">
      <w:pPr>
        <w:widowControl w:val="0"/>
        <w:numPr>
          <w:ilvl w:val="0"/>
          <w:numId w:val="14"/>
        </w:numPr>
        <w:tabs>
          <w:tab w:val="clear" w:pos="720"/>
          <w:tab w:val="num" w:pos="1119"/>
        </w:tabs>
        <w:overflowPunct w:val="0"/>
        <w:autoSpaceDE w:val="0"/>
        <w:autoSpaceDN w:val="0"/>
        <w:adjustRightInd w:val="0"/>
        <w:spacing w:after="0" w:line="239" w:lineRule="auto"/>
        <w:ind w:left="1119" w:hanging="11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Физической   самовоспитание   и   самосовершенствование </w:t>
      </w:r>
      <w:r w:rsidR="004F75B3">
        <w:rPr>
          <w:rFonts w:ascii="Times New Roman" w:hAnsi="Times New Roman" w:cs="Times New Roman"/>
          <w:sz w:val="28"/>
          <w:szCs w:val="28"/>
        </w:rPr>
        <w:t>условий здорового образа жизни.</w:t>
      </w:r>
    </w:p>
    <w:p w:rsidR="00C24C79" w:rsidRDefault="00C24C79" w:rsidP="00C24C79">
      <w:pPr>
        <w:widowControl w:val="0"/>
        <w:autoSpaceDE w:val="0"/>
        <w:autoSpaceDN w:val="0"/>
        <w:adjustRightInd w:val="0"/>
        <w:spacing w:after="0" w:line="49" w:lineRule="exact"/>
        <w:rPr>
          <w:rFonts w:ascii="Times New Roman" w:hAnsi="Times New Roman" w:cs="Times New Roman"/>
          <w:sz w:val="28"/>
          <w:szCs w:val="28"/>
        </w:rPr>
      </w:pPr>
    </w:p>
    <w:p w:rsidR="00C24C79" w:rsidRDefault="00C24C79" w:rsidP="00C24C79">
      <w:pPr>
        <w:widowControl w:val="0"/>
        <w:numPr>
          <w:ilvl w:val="0"/>
          <w:numId w:val="14"/>
        </w:numPr>
        <w:tabs>
          <w:tab w:val="clear" w:pos="720"/>
          <w:tab w:val="num" w:pos="1119"/>
        </w:tabs>
        <w:overflowPunct w:val="0"/>
        <w:autoSpaceDE w:val="0"/>
        <w:autoSpaceDN w:val="0"/>
        <w:adjustRightInd w:val="0"/>
        <w:spacing w:after="0" w:line="239" w:lineRule="auto"/>
        <w:ind w:left="1119" w:hanging="11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Профилактика   вредных   привычек. </w:t>
      </w:r>
    </w:p>
    <w:p w:rsidR="00C24C79" w:rsidRDefault="00C24C79" w:rsidP="00C24C79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 w:cs="Times New Roman"/>
          <w:sz w:val="28"/>
          <w:szCs w:val="28"/>
        </w:rPr>
      </w:pPr>
    </w:p>
    <w:p w:rsidR="00C24C79" w:rsidRDefault="00C24C79" w:rsidP="00C24C79">
      <w:pPr>
        <w:widowControl w:val="0"/>
        <w:numPr>
          <w:ilvl w:val="0"/>
          <w:numId w:val="14"/>
        </w:numPr>
        <w:tabs>
          <w:tab w:val="clear" w:pos="720"/>
          <w:tab w:val="num" w:pos="1119"/>
        </w:tabs>
        <w:overflowPunct w:val="0"/>
        <w:autoSpaceDE w:val="0"/>
        <w:autoSpaceDN w:val="0"/>
        <w:adjustRightInd w:val="0"/>
        <w:spacing w:after="0" w:line="239" w:lineRule="auto"/>
        <w:ind w:left="1119" w:hanging="11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Личная   гигиена   и   закаливание. </w:t>
      </w:r>
    </w:p>
    <w:p w:rsidR="00C24C79" w:rsidRDefault="00C24C79" w:rsidP="00C24C79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 w:cs="Times New Roman"/>
          <w:sz w:val="28"/>
          <w:szCs w:val="28"/>
        </w:rPr>
      </w:pPr>
    </w:p>
    <w:p w:rsidR="00C24C79" w:rsidRDefault="00C24C79" w:rsidP="00C24C79">
      <w:pPr>
        <w:widowControl w:val="0"/>
        <w:numPr>
          <w:ilvl w:val="0"/>
          <w:numId w:val="14"/>
        </w:numPr>
        <w:tabs>
          <w:tab w:val="clear" w:pos="720"/>
          <w:tab w:val="num" w:pos="1119"/>
        </w:tabs>
        <w:overflowPunct w:val="0"/>
        <w:autoSpaceDE w:val="0"/>
        <w:autoSpaceDN w:val="0"/>
        <w:adjustRightInd w:val="0"/>
        <w:spacing w:after="0" w:line="239" w:lineRule="auto"/>
        <w:ind w:left="1119" w:hanging="11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Работоспособность и   влияние   на   нее   различных   факторов. </w:t>
      </w:r>
    </w:p>
    <w:p w:rsidR="00C24C79" w:rsidRDefault="00C24C79" w:rsidP="00C24C79">
      <w:pPr>
        <w:widowControl w:val="0"/>
        <w:autoSpaceDE w:val="0"/>
        <w:autoSpaceDN w:val="0"/>
        <w:adjustRightInd w:val="0"/>
        <w:spacing w:after="0" w:line="51" w:lineRule="exact"/>
        <w:rPr>
          <w:rFonts w:ascii="Times New Roman" w:hAnsi="Times New Roman" w:cs="Times New Roman"/>
          <w:sz w:val="28"/>
          <w:szCs w:val="28"/>
        </w:rPr>
      </w:pPr>
    </w:p>
    <w:p w:rsidR="00C24C79" w:rsidRDefault="00C24C79" w:rsidP="00C24C79">
      <w:pPr>
        <w:widowControl w:val="0"/>
        <w:numPr>
          <w:ilvl w:val="0"/>
          <w:numId w:val="14"/>
        </w:numPr>
        <w:tabs>
          <w:tab w:val="clear" w:pos="720"/>
          <w:tab w:val="num" w:pos="1119"/>
        </w:tabs>
        <w:overflowPunct w:val="0"/>
        <w:autoSpaceDE w:val="0"/>
        <w:autoSpaceDN w:val="0"/>
        <w:adjustRightInd w:val="0"/>
        <w:spacing w:after="0" w:line="239" w:lineRule="auto"/>
        <w:ind w:left="1119" w:hanging="11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Средства   физической   культуры. </w:t>
      </w:r>
    </w:p>
    <w:p w:rsidR="00C24C79" w:rsidRDefault="00C24C79" w:rsidP="00C24C79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 w:cs="Times New Roman"/>
          <w:sz w:val="28"/>
          <w:szCs w:val="28"/>
        </w:rPr>
      </w:pPr>
    </w:p>
    <w:p w:rsidR="00C24C79" w:rsidRDefault="00C24C79" w:rsidP="00C24C79">
      <w:pPr>
        <w:widowControl w:val="0"/>
        <w:numPr>
          <w:ilvl w:val="0"/>
          <w:numId w:val="14"/>
        </w:numPr>
        <w:tabs>
          <w:tab w:val="clear" w:pos="720"/>
          <w:tab w:val="num" w:pos="1119"/>
        </w:tabs>
        <w:overflowPunct w:val="0"/>
        <w:autoSpaceDE w:val="0"/>
        <w:autoSpaceDN w:val="0"/>
        <w:adjustRightInd w:val="0"/>
        <w:spacing w:after="0" w:line="239" w:lineRule="auto"/>
        <w:ind w:left="1119" w:hanging="11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Ценностная   ориентация   и   отношение   студентов   к   физ</w:t>
      </w:r>
      <w:r w:rsidR="004F75B3">
        <w:rPr>
          <w:rFonts w:ascii="Times New Roman" w:hAnsi="Times New Roman" w:cs="Times New Roman"/>
          <w:sz w:val="28"/>
          <w:szCs w:val="28"/>
        </w:rPr>
        <w:t xml:space="preserve">ической </w:t>
      </w:r>
      <w:r>
        <w:rPr>
          <w:rFonts w:ascii="Times New Roman" w:hAnsi="Times New Roman" w:cs="Times New Roman"/>
          <w:sz w:val="28"/>
          <w:szCs w:val="28"/>
        </w:rPr>
        <w:t xml:space="preserve">культуре </w:t>
      </w:r>
      <w:r w:rsidR="004F75B3">
        <w:rPr>
          <w:rFonts w:ascii="Times New Roman" w:hAnsi="Times New Roman" w:cs="Times New Roman"/>
          <w:sz w:val="28"/>
          <w:szCs w:val="28"/>
        </w:rPr>
        <w:t>и спорту</w:t>
      </w:r>
    </w:p>
    <w:p w:rsidR="00C24C79" w:rsidRDefault="00C24C79" w:rsidP="00C24C79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 w:cs="Times New Roman"/>
          <w:sz w:val="28"/>
          <w:szCs w:val="28"/>
        </w:rPr>
      </w:pPr>
    </w:p>
    <w:p w:rsidR="00C24C79" w:rsidRDefault="00C24C79" w:rsidP="00C24C79">
      <w:pPr>
        <w:widowControl w:val="0"/>
        <w:numPr>
          <w:ilvl w:val="0"/>
          <w:numId w:val="14"/>
        </w:numPr>
        <w:tabs>
          <w:tab w:val="clear" w:pos="720"/>
          <w:tab w:val="num" w:pos="1119"/>
        </w:tabs>
        <w:overflowPunct w:val="0"/>
        <w:autoSpaceDE w:val="0"/>
        <w:autoSpaceDN w:val="0"/>
        <w:adjustRightInd w:val="0"/>
        <w:spacing w:after="0" w:line="239" w:lineRule="auto"/>
        <w:ind w:left="1119" w:hanging="11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Воспитание   физических   качеств. </w:t>
      </w:r>
    </w:p>
    <w:p w:rsidR="00C24C79" w:rsidRDefault="00C24C79" w:rsidP="00C24C79">
      <w:pPr>
        <w:widowControl w:val="0"/>
        <w:autoSpaceDE w:val="0"/>
        <w:autoSpaceDN w:val="0"/>
        <w:adjustRightInd w:val="0"/>
        <w:spacing w:after="0" w:line="51" w:lineRule="exact"/>
        <w:rPr>
          <w:rFonts w:ascii="Times New Roman" w:hAnsi="Times New Roman" w:cs="Times New Roman"/>
          <w:sz w:val="28"/>
          <w:szCs w:val="28"/>
        </w:rPr>
      </w:pPr>
    </w:p>
    <w:p w:rsidR="00C24C79" w:rsidRDefault="00C24C79" w:rsidP="00C24C79">
      <w:pPr>
        <w:widowControl w:val="0"/>
        <w:numPr>
          <w:ilvl w:val="0"/>
          <w:numId w:val="14"/>
        </w:numPr>
        <w:tabs>
          <w:tab w:val="clear" w:pos="720"/>
          <w:tab w:val="num" w:pos="1119"/>
        </w:tabs>
        <w:overflowPunct w:val="0"/>
        <w:autoSpaceDE w:val="0"/>
        <w:autoSpaceDN w:val="0"/>
        <w:adjustRightInd w:val="0"/>
        <w:spacing w:after="0" w:line="239" w:lineRule="auto"/>
        <w:ind w:left="1119" w:hanging="11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Формы   занятий   физическими   упражнениями. </w:t>
      </w:r>
    </w:p>
    <w:p w:rsidR="00C24C79" w:rsidRDefault="00C24C79" w:rsidP="00C24C79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 w:cs="Times New Roman"/>
          <w:sz w:val="28"/>
          <w:szCs w:val="28"/>
        </w:rPr>
      </w:pPr>
    </w:p>
    <w:p w:rsidR="00C24C79" w:rsidRDefault="00C24C79" w:rsidP="00C24C79">
      <w:pPr>
        <w:widowControl w:val="0"/>
        <w:numPr>
          <w:ilvl w:val="0"/>
          <w:numId w:val="14"/>
        </w:numPr>
        <w:tabs>
          <w:tab w:val="clear" w:pos="720"/>
          <w:tab w:val="num" w:pos="1119"/>
        </w:tabs>
        <w:overflowPunct w:val="0"/>
        <w:autoSpaceDE w:val="0"/>
        <w:autoSpaceDN w:val="0"/>
        <w:adjustRightInd w:val="0"/>
        <w:spacing w:after="0" w:line="239" w:lineRule="auto"/>
        <w:ind w:left="1119" w:hanging="11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Формы содержание   самостоятельных   занятий. </w:t>
      </w:r>
    </w:p>
    <w:p w:rsidR="00C24C79" w:rsidRDefault="00C24C79" w:rsidP="00C24C79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 w:cs="Times New Roman"/>
          <w:sz w:val="28"/>
          <w:szCs w:val="28"/>
        </w:rPr>
      </w:pPr>
    </w:p>
    <w:p w:rsidR="00C24C79" w:rsidRDefault="00C24C79" w:rsidP="00C24C79">
      <w:pPr>
        <w:widowControl w:val="0"/>
        <w:numPr>
          <w:ilvl w:val="0"/>
          <w:numId w:val="14"/>
        </w:numPr>
        <w:tabs>
          <w:tab w:val="clear" w:pos="720"/>
          <w:tab w:val="num" w:pos="1119"/>
        </w:tabs>
        <w:overflowPunct w:val="0"/>
        <w:autoSpaceDE w:val="0"/>
        <w:autoSpaceDN w:val="0"/>
        <w:adjustRightInd w:val="0"/>
        <w:spacing w:after="0" w:line="239" w:lineRule="auto"/>
        <w:ind w:left="1119" w:hanging="11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Возрастные   особенности   содержания   занятий. </w:t>
      </w:r>
    </w:p>
    <w:p w:rsidR="00C24C79" w:rsidRDefault="00C24C79" w:rsidP="00C24C79">
      <w:pPr>
        <w:widowControl w:val="0"/>
        <w:autoSpaceDE w:val="0"/>
        <w:autoSpaceDN w:val="0"/>
        <w:adjustRightInd w:val="0"/>
        <w:spacing w:after="0" w:line="157" w:lineRule="exact"/>
        <w:rPr>
          <w:rFonts w:ascii="Times New Roman" w:hAnsi="Times New Roman" w:cs="Times New Roman"/>
          <w:sz w:val="24"/>
          <w:szCs w:val="24"/>
        </w:rPr>
      </w:pPr>
    </w:p>
    <w:p w:rsidR="00665DED" w:rsidRDefault="00665DED" w:rsidP="00665DED">
      <w:pPr>
        <w:widowControl w:val="0"/>
        <w:autoSpaceDE w:val="0"/>
        <w:autoSpaceDN w:val="0"/>
        <w:adjustRightInd w:val="0"/>
        <w:spacing w:after="0" w:line="254" w:lineRule="exact"/>
        <w:rPr>
          <w:rFonts w:ascii="Times New Roman" w:hAnsi="Times New Roman" w:cs="Times New Roman"/>
          <w:sz w:val="24"/>
          <w:szCs w:val="24"/>
        </w:rPr>
      </w:pPr>
    </w:p>
    <w:p w:rsidR="00665DED" w:rsidRDefault="00665DED" w:rsidP="00665DED">
      <w:pPr>
        <w:widowControl w:val="0"/>
        <w:numPr>
          <w:ilvl w:val="0"/>
          <w:numId w:val="15"/>
        </w:numPr>
        <w:tabs>
          <w:tab w:val="clear" w:pos="720"/>
          <w:tab w:val="num" w:pos="1119"/>
        </w:tabs>
        <w:overflowPunct w:val="0"/>
        <w:autoSpaceDE w:val="0"/>
        <w:autoSpaceDN w:val="0"/>
        <w:adjustRightInd w:val="0"/>
        <w:spacing w:after="0" w:line="240" w:lineRule="auto"/>
        <w:ind w:left="1119" w:hanging="11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Олимпийские   игры   древности. </w:t>
      </w:r>
    </w:p>
    <w:p w:rsidR="00665DED" w:rsidRDefault="00665DED" w:rsidP="00665DED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 w:cs="Times New Roman"/>
          <w:sz w:val="28"/>
          <w:szCs w:val="28"/>
        </w:rPr>
      </w:pPr>
    </w:p>
    <w:p w:rsidR="00665DED" w:rsidRDefault="00665DED" w:rsidP="00665DED">
      <w:pPr>
        <w:widowControl w:val="0"/>
        <w:numPr>
          <w:ilvl w:val="0"/>
          <w:numId w:val="15"/>
        </w:numPr>
        <w:tabs>
          <w:tab w:val="clear" w:pos="720"/>
          <w:tab w:val="num" w:pos="1119"/>
        </w:tabs>
        <w:overflowPunct w:val="0"/>
        <w:autoSpaceDE w:val="0"/>
        <w:autoSpaceDN w:val="0"/>
        <w:adjustRightInd w:val="0"/>
        <w:spacing w:after="0" w:line="240" w:lineRule="auto"/>
        <w:ind w:left="1119" w:hanging="11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Современные   Олимпийские   игры. </w:t>
      </w:r>
    </w:p>
    <w:p w:rsidR="00665DED" w:rsidRDefault="00665DED" w:rsidP="00665DED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 w:cs="Times New Roman"/>
          <w:sz w:val="28"/>
          <w:szCs w:val="28"/>
        </w:rPr>
      </w:pPr>
    </w:p>
    <w:p w:rsidR="00665DED" w:rsidRDefault="00665DED" w:rsidP="00665DED">
      <w:pPr>
        <w:widowControl w:val="0"/>
        <w:numPr>
          <w:ilvl w:val="0"/>
          <w:numId w:val="15"/>
        </w:numPr>
        <w:tabs>
          <w:tab w:val="clear" w:pos="720"/>
          <w:tab w:val="num" w:pos="1169"/>
        </w:tabs>
        <w:overflowPunct w:val="0"/>
        <w:autoSpaceDE w:val="0"/>
        <w:autoSpaceDN w:val="0"/>
        <w:adjustRightInd w:val="0"/>
        <w:spacing w:after="0" w:line="240" w:lineRule="auto"/>
        <w:ind w:left="-701" w:firstLine="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Повторить основные понятия: физическая культура, физическое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развитие,  физическое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воспитание, здоровье, травма, кувырок, здоровый образ жизни, ловкость, сила, быстрота, выносливость, координационные способности. </w:t>
      </w:r>
    </w:p>
    <w:p w:rsidR="00665DED" w:rsidRDefault="00665DED" w:rsidP="00665DED">
      <w:pPr>
        <w:widowControl w:val="0"/>
        <w:autoSpaceDE w:val="0"/>
        <w:autoSpaceDN w:val="0"/>
        <w:adjustRightInd w:val="0"/>
        <w:spacing w:after="0" w:line="354" w:lineRule="exact"/>
        <w:rPr>
          <w:rFonts w:ascii="Times New Roman" w:hAnsi="Times New Roman" w:cs="Times New Roman"/>
          <w:sz w:val="28"/>
          <w:szCs w:val="28"/>
        </w:rPr>
      </w:pPr>
    </w:p>
    <w:p w:rsidR="00665DED" w:rsidRDefault="00665DED" w:rsidP="00665DED">
      <w:pPr>
        <w:widowControl w:val="0"/>
        <w:numPr>
          <w:ilvl w:val="0"/>
          <w:numId w:val="15"/>
        </w:numPr>
        <w:tabs>
          <w:tab w:val="clear" w:pos="720"/>
          <w:tab w:val="num" w:pos="1119"/>
        </w:tabs>
        <w:overflowPunct w:val="0"/>
        <w:autoSpaceDE w:val="0"/>
        <w:autoSpaceDN w:val="0"/>
        <w:adjustRightInd w:val="0"/>
        <w:spacing w:after="0" w:line="240" w:lineRule="auto"/>
        <w:ind w:left="1119" w:hanging="11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Президенты   международных   олимпийских   комитетов. </w:t>
      </w:r>
    </w:p>
    <w:p w:rsidR="00665DED" w:rsidRDefault="00665DED" w:rsidP="00665DED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 w:cs="Times New Roman"/>
          <w:sz w:val="28"/>
          <w:szCs w:val="28"/>
        </w:rPr>
      </w:pPr>
    </w:p>
    <w:p w:rsidR="00665DED" w:rsidRDefault="00665DED" w:rsidP="00665DED">
      <w:pPr>
        <w:widowControl w:val="0"/>
        <w:numPr>
          <w:ilvl w:val="0"/>
          <w:numId w:val="15"/>
        </w:numPr>
        <w:tabs>
          <w:tab w:val="clear" w:pos="720"/>
          <w:tab w:val="num" w:pos="1119"/>
        </w:tabs>
        <w:overflowPunct w:val="0"/>
        <w:autoSpaceDE w:val="0"/>
        <w:autoSpaceDN w:val="0"/>
        <w:adjustRightInd w:val="0"/>
        <w:spacing w:after="0" w:line="240" w:lineRule="auto"/>
        <w:ind w:left="1119" w:hanging="11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  такое   Олимпийская   хартия,   олимпийский   девиз, олимпийский флаг.</w:t>
      </w:r>
    </w:p>
    <w:p w:rsidR="00665DED" w:rsidRDefault="00665DED" w:rsidP="00665DED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 w:cs="Times New Roman"/>
          <w:sz w:val="28"/>
          <w:szCs w:val="28"/>
        </w:rPr>
      </w:pPr>
    </w:p>
    <w:p w:rsidR="00665DED" w:rsidRDefault="00665DED" w:rsidP="00665DED">
      <w:pPr>
        <w:widowControl w:val="0"/>
        <w:numPr>
          <w:ilvl w:val="0"/>
          <w:numId w:val="15"/>
        </w:numPr>
        <w:tabs>
          <w:tab w:val="clear" w:pos="720"/>
          <w:tab w:val="num" w:pos="1119"/>
        </w:tabs>
        <w:overflowPunct w:val="0"/>
        <w:autoSpaceDE w:val="0"/>
        <w:autoSpaceDN w:val="0"/>
        <w:adjustRightInd w:val="0"/>
        <w:spacing w:after="0" w:line="240" w:lineRule="auto"/>
        <w:ind w:left="1119" w:hanging="11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Травматизм на уроках  физической      культуры. </w:t>
      </w:r>
    </w:p>
    <w:p w:rsidR="00665DED" w:rsidRDefault="00665DED" w:rsidP="00665D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65DED">
          <w:pgSz w:w="16840" w:h="11906" w:orient="landscape"/>
          <w:pgMar w:top="1440" w:right="0" w:bottom="439" w:left="1841" w:header="720" w:footer="720" w:gutter="0"/>
          <w:cols w:space="720" w:equalWidth="0">
            <w:col w:w="14999"/>
          </w:cols>
          <w:noEndnote/>
        </w:sectPr>
      </w:pPr>
    </w:p>
    <w:p w:rsidR="00C24C79" w:rsidRDefault="00C24C79" w:rsidP="00C24C7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bookmarkStart w:id="4" w:name="page36"/>
      <w:bookmarkEnd w:id="4"/>
    </w:p>
    <w:p w:rsidR="00C24C79" w:rsidRDefault="00C24C79" w:rsidP="00C24C7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24C79" w:rsidRDefault="00C24C79" w:rsidP="00C24C7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24C79" w:rsidRDefault="00C24C79" w:rsidP="00C24C7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24C79" w:rsidRDefault="00C24C79" w:rsidP="00C24C7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24C79" w:rsidRDefault="00C24C79" w:rsidP="00C24C7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24C79" w:rsidRDefault="00C24C79" w:rsidP="00C24C7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24C79" w:rsidRDefault="00C24C79" w:rsidP="00C24C7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24C79" w:rsidRDefault="00C24C79" w:rsidP="00C24C7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24C79" w:rsidRDefault="00C24C79" w:rsidP="00C24C7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24C79" w:rsidRDefault="00C24C79" w:rsidP="00C24C7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A6806" w:rsidRDefault="009A6806"/>
    <w:sectPr w:rsidR="009A6806" w:rsidSect="00FE3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6020" w:rsidRDefault="00016020" w:rsidP="000831ED">
      <w:pPr>
        <w:spacing w:after="0" w:line="240" w:lineRule="auto"/>
      </w:pPr>
      <w:r>
        <w:separator/>
      </w:r>
    </w:p>
  </w:endnote>
  <w:endnote w:type="continuationSeparator" w:id="0">
    <w:p w:rsidR="00016020" w:rsidRDefault="00016020" w:rsidP="00083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8868557"/>
      <w:docPartObj>
        <w:docPartGallery w:val="Page Numbers (Bottom of Page)"/>
        <w:docPartUnique/>
      </w:docPartObj>
    </w:sdtPr>
    <w:sdtContent>
      <w:p w:rsidR="00AB0A4F" w:rsidRDefault="00AB0A4F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4750">
          <w:rPr>
            <w:noProof/>
          </w:rPr>
          <w:t>22</w:t>
        </w:r>
        <w:r>
          <w:fldChar w:fldCharType="end"/>
        </w:r>
      </w:p>
    </w:sdtContent>
  </w:sdt>
  <w:p w:rsidR="00AB0A4F" w:rsidRDefault="00AB0A4F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6020" w:rsidRDefault="00016020" w:rsidP="000831ED">
      <w:pPr>
        <w:spacing w:after="0" w:line="240" w:lineRule="auto"/>
      </w:pPr>
      <w:r>
        <w:separator/>
      </w:r>
    </w:p>
  </w:footnote>
  <w:footnote w:type="continuationSeparator" w:id="0">
    <w:p w:rsidR="00016020" w:rsidRDefault="00016020" w:rsidP="000831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BAD0532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4"/>
    <w:multiLevelType w:val="singleLevel"/>
    <w:tmpl w:val="00000004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8"/>
      </w:rPr>
    </w:lvl>
  </w:abstractNum>
  <w:abstractNum w:abstractNumId="2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3">
    <w:nsid w:val="00000006"/>
    <w:multiLevelType w:val="singleLevel"/>
    <w:tmpl w:val="00000006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8"/>
      </w:rPr>
    </w:lvl>
  </w:abstractNum>
  <w:abstractNum w:abstractNumId="4">
    <w:nsid w:val="00000008"/>
    <w:multiLevelType w:val="singleLevel"/>
    <w:tmpl w:val="00000008"/>
    <w:name w:val="WW8Num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8"/>
      </w:rPr>
    </w:lvl>
  </w:abstractNum>
  <w:abstractNum w:abstractNumId="5">
    <w:nsid w:val="00000124"/>
    <w:multiLevelType w:val="hybridMultilevel"/>
    <w:tmpl w:val="0000305E"/>
    <w:lvl w:ilvl="0" w:tplc="0000440D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491C">
      <w:start w:val="1"/>
      <w:numFmt w:val="decimal"/>
      <w:lvlText w:val="38.02.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39B3"/>
    <w:multiLevelType w:val="hybridMultilevel"/>
    <w:tmpl w:val="00002D12"/>
    <w:lvl w:ilvl="0" w:tplc="0000074D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4D06"/>
    <w:multiLevelType w:val="hybridMultilevel"/>
    <w:tmpl w:val="00004DB7"/>
    <w:lvl w:ilvl="0" w:tplc="0000154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54D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FB71EE8"/>
    <w:multiLevelType w:val="singleLevel"/>
    <w:tmpl w:val="9E907714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9">
    <w:nsid w:val="11603202"/>
    <w:multiLevelType w:val="hybridMultilevel"/>
    <w:tmpl w:val="9F26087C"/>
    <w:lvl w:ilvl="0" w:tplc="C5249E30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  <w:b w:val="0"/>
        <w:color w:val="00B05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E479E6"/>
    <w:multiLevelType w:val="multilevel"/>
    <w:tmpl w:val="D874714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1DBA2E77"/>
    <w:multiLevelType w:val="hybridMultilevel"/>
    <w:tmpl w:val="A78C354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1EAF5BED"/>
    <w:multiLevelType w:val="hybridMultilevel"/>
    <w:tmpl w:val="DCB46BE6"/>
    <w:lvl w:ilvl="0" w:tplc="B700FB42">
      <w:start w:val="4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B891468"/>
    <w:multiLevelType w:val="singleLevel"/>
    <w:tmpl w:val="19ECE35A"/>
    <w:lvl w:ilvl="0">
      <w:start w:val="1"/>
      <w:numFmt w:val="decimal"/>
      <w:lvlText w:val="%1."/>
      <w:legacy w:legacy="1" w:legacySpace="0" w:legacyIndent="34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5AD613F8"/>
    <w:multiLevelType w:val="singleLevel"/>
    <w:tmpl w:val="91DE5544"/>
    <w:lvl w:ilvl="0">
      <w:start w:val="1"/>
      <w:numFmt w:val="decimal"/>
      <w:lvlText w:val="%1."/>
      <w:legacy w:legacy="1" w:legacySpace="0" w:legacyIndent="65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660B752A"/>
    <w:multiLevelType w:val="hybridMultilevel"/>
    <w:tmpl w:val="1D665AE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</w:num>
  <w:num w:numId="2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3"/>
    <w:lvlOverride w:ilvl="0">
      <w:startOverride w:val="1"/>
    </w:lvlOverride>
  </w:num>
  <w:num w:numId="5">
    <w:abstractNumId w:val="14"/>
    <w:lvlOverride w:ilvl="0">
      <w:startOverride w:val="1"/>
    </w:lvlOverride>
  </w:num>
  <w:num w:numId="6">
    <w:abstractNumId w:val="2"/>
  </w:num>
  <w:num w:numId="7">
    <w:abstractNumId w:val="3"/>
  </w:num>
  <w:num w:numId="8">
    <w:abstractNumId w:val="4"/>
  </w:num>
  <w:num w:numId="9">
    <w:abstractNumId w:val="11"/>
  </w:num>
  <w:num w:numId="10">
    <w:abstractNumId w:val="15"/>
  </w:num>
  <w:num w:numId="11">
    <w:abstractNumId w:val="10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7"/>
  </w:num>
  <w:num w:numId="15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0BB3"/>
    <w:rsid w:val="00007C16"/>
    <w:rsid w:val="0001361F"/>
    <w:rsid w:val="00016020"/>
    <w:rsid w:val="000336FB"/>
    <w:rsid w:val="0003647A"/>
    <w:rsid w:val="00046CD6"/>
    <w:rsid w:val="000623D8"/>
    <w:rsid w:val="000651EB"/>
    <w:rsid w:val="000831ED"/>
    <w:rsid w:val="0009089D"/>
    <w:rsid w:val="000933CA"/>
    <w:rsid w:val="000A5B3C"/>
    <w:rsid w:val="000E4649"/>
    <w:rsid w:val="000E50EA"/>
    <w:rsid w:val="000F2C69"/>
    <w:rsid w:val="00107378"/>
    <w:rsid w:val="001130E6"/>
    <w:rsid w:val="00122A44"/>
    <w:rsid w:val="0012432A"/>
    <w:rsid w:val="00131C73"/>
    <w:rsid w:val="00133B07"/>
    <w:rsid w:val="00136F84"/>
    <w:rsid w:val="0014222C"/>
    <w:rsid w:val="00145583"/>
    <w:rsid w:val="00151844"/>
    <w:rsid w:val="0015198C"/>
    <w:rsid w:val="00162158"/>
    <w:rsid w:val="00171A46"/>
    <w:rsid w:val="00174D28"/>
    <w:rsid w:val="00196EF2"/>
    <w:rsid w:val="001A2390"/>
    <w:rsid w:val="001B2ED2"/>
    <w:rsid w:val="001C0FFE"/>
    <w:rsid w:val="001C5FE3"/>
    <w:rsid w:val="001E5797"/>
    <w:rsid w:val="001F13C1"/>
    <w:rsid w:val="001F35A6"/>
    <w:rsid w:val="00230F8E"/>
    <w:rsid w:val="00234E7B"/>
    <w:rsid w:val="00255D13"/>
    <w:rsid w:val="002818F4"/>
    <w:rsid w:val="00293E95"/>
    <w:rsid w:val="002A2EFC"/>
    <w:rsid w:val="002B0388"/>
    <w:rsid w:val="002C0FB8"/>
    <w:rsid w:val="002C7181"/>
    <w:rsid w:val="002D18B0"/>
    <w:rsid w:val="003027F4"/>
    <w:rsid w:val="00351941"/>
    <w:rsid w:val="00364FBC"/>
    <w:rsid w:val="003921A2"/>
    <w:rsid w:val="003926E3"/>
    <w:rsid w:val="003B27F0"/>
    <w:rsid w:val="003C3E74"/>
    <w:rsid w:val="003C5A64"/>
    <w:rsid w:val="003D053C"/>
    <w:rsid w:val="003D4029"/>
    <w:rsid w:val="003E0411"/>
    <w:rsid w:val="003E3043"/>
    <w:rsid w:val="003E44E1"/>
    <w:rsid w:val="003F7495"/>
    <w:rsid w:val="004006CD"/>
    <w:rsid w:val="00401A73"/>
    <w:rsid w:val="00404456"/>
    <w:rsid w:val="0040479C"/>
    <w:rsid w:val="004066E7"/>
    <w:rsid w:val="00410378"/>
    <w:rsid w:val="00431A2B"/>
    <w:rsid w:val="00435A1A"/>
    <w:rsid w:val="00446FD6"/>
    <w:rsid w:val="00452BD9"/>
    <w:rsid w:val="00462798"/>
    <w:rsid w:val="00464277"/>
    <w:rsid w:val="004B7EBC"/>
    <w:rsid w:val="004D285D"/>
    <w:rsid w:val="004D7FB1"/>
    <w:rsid w:val="004E15D7"/>
    <w:rsid w:val="004E773D"/>
    <w:rsid w:val="004F2CA7"/>
    <w:rsid w:val="004F75B3"/>
    <w:rsid w:val="00520BE8"/>
    <w:rsid w:val="00522CCC"/>
    <w:rsid w:val="0054038E"/>
    <w:rsid w:val="005421B6"/>
    <w:rsid w:val="00546963"/>
    <w:rsid w:val="0055728E"/>
    <w:rsid w:val="00564713"/>
    <w:rsid w:val="00566443"/>
    <w:rsid w:val="00582B55"/>
    <w:rsid w:val="00595D3B"/>
    <w:rsid w:val="005A7093"/>
    <w:rsid w:val="005D023E"/>
    <w:rsid w:val="005D1740"/>
    <w:rsid w:val="005D5357"/>
    <w:rsid w:val="005E4750"/>
    <w:rsid w:val="005E476D"/>
    <w:rsid w:val="005F2B0A"/>
    <w:rsid w:val="005F4C7B"/>
    <w:rsid w:val="00601418"/>
    <w:rsid w:val="00605EE9"/>
    <w:rsid w:val="00620C95"/>
    <w:rsid w:val="00634EDA"/>
    <w:rsid w:val="006468FC"/>
    <w:rsid w:val="006502B0"/>
    <w:rsid w:val="00665DED"/>
    <w:rsid w:val="00666384"/>
    <w:rsid w:val="00673606"/>
    <w:rsid w:val="006744D8"/>
    <w:rsid w:val="00677BA6"/>
    <w:rsid w:val="006818B9"/>
    <w:rsid w:val="00684CF2"/>
    <w:rsid w:val="00687CC2"/>
    <w:rsid w:val="006A5553"/>
    <w:rsid w:val="006C00C9"/>
    <w:rsid w:val="006D2340"/>
    <w:rsid w:val="006E6D75"/>
    <w:rsid w:val="0072496D"/>
    <w:rsid w:val="00765956"/>
    <w:rsid w:val="007728A2"/>
    <w:rsid w:val="00774A4F"/>
    <w:rsid w:val="00786E75"/>
    <w:rsid w:val="00794236"/>
    <w:rsid w:val="007D71FB"/>
    <w:rsid w:val="007E43F3"/>
    <w:rsid w:val="00821E0E"/>
    <w:rsid w:val="008679F3"/>
    <w:rsid w:val="00892515"/>
    <w:rsid w:val="0089284F"/>
    <w:rsid w:val="008A0E61"/>
    <w:rsid w:val="008B6A17"/>
    <w:rsid w:val="008D57CD"/>
    <w:rsid w:val="008D5F34"/>
    <w:rsid w:val="008F59A2"/>
    <w:rsid w:val="00905599"/>
    <w:rsid w:val="00915BFD"/>
    <w:rsid w:val="00916B70"/>
    <w:rsid w:val="00952DFE"/>
    <w:rsid w:val="00966FB0"/>
    <w:rsid w:val="00992E7E"/>
    <w:rsid w:val="009A6806"/>
    <w:rsid w:val="009D6CA4"/>
    <w:rsid w:val="009E6A46"/>
    <w:rsid w:val="00A2324D"/>
    <w:rsid w:val="00A55DF5"/>
    <w:rsid w:val="00A66B16"/>
    <w:rsid w:val="00A71EFD"/>
    <w:rsid w:val="00AA597D"/>
    <w:rsid w:val="00AB0A4F"/>
    <w:rsid w:val="00AB47B7"/>
    <w:rsid w:val="00AD06B6"/>
    <w:rsid w:val="00AE10AD"/>
    <w:rsid w:val="00AE274F"/>
    <w:rsid w:val="00B02A1F"/>
    <w:rsid w:val="00B105EF"/>
    <w:rsid w:val="00B14E94"/>
    <w:rsid w:val="00B507E1"/>
    <w:rsid w:val="00B54142"/>
    <w:rsid w:val="00B83833"/>
    <w:rsid w:val="00B87B73"/>
    <w:rsid w:val="00B90200"/>
    <w:rsid w:val="00BA7FA9"/>
    <w:rsid w:val="00BD19DE"/>
    <w:rsid w:val="00BD3EFF"/>
    <w:rsid w:val="00BD434D"/>
    <w:rsid w:val="00BD7B95"/>
    <w:rsid w:val="00BF473D"/>
    <w:rsid w:val="00C24C79"/>
    <w:rsid w:val="00C726C2"/>
    <w:rsid w:val="00C80DD0"/>
    <w:rsid w:val="00C81ED5"/>
    <w:rsid w:val="00CB4D91"/>
    <w:rsid w:val="00CB7BB6"/>
    <w:rsid w:val="00CC56ED"/>
    <w:rsid w:val="00CF0AED"/>
    <w:rsid w:val="00CF5EF1"/>
    <w:rsid w:val="00D14526"/>
    <w:rsid w:val="00D35CD5"/>
    <w:rsid w:val="00D51E3B"/>
    <w:rsid w:val="00D83CF3"/>
    <w:rsid w:val="00DA5040"/>
    <w:rsid w:val="00DB682A"/>
    <w:rsid w:val="00DB6AAE"/>
    <w:rsid w:val="00DC6578"/>
    <w:rsid w:val="00DE5B77"/>
    <w:rsid w:val="00DF2EB8"/>
    <w:rsid w:val="00DF61B4"/>
    <w:rsid w:val="00E049A9"/>
    <w:rsid w:val="00E131BF"/>
    <w:rsid w:val="00E132E7"/>
    <w:rsid w:val="00E45E7F"/>
    <w:rsid w:val="00E70D29"/>
    <w:rsid w:val="00E75630"/>
    <w:rsid w:val="00E76F56"/>
    <w:rsid w:val="00E91220"/>
    <w:rsid w:val="00EA03E1"/>
    <w:rsid w:val="00EA6A7C"/>
    <w:rsid w:val="00EC73CE"/>
    <w:rsid w:val="00F10922"/>
    <w:rsid w:val="00F20011"/>
    <w:rsid w:val="00F2463A"/>
    <w:rsid w:val="00F35213"/>
    <w:rsid w:val="00F45D35"/>
    <w:rsid w:val="00F56C94"/>
    <w:rsid w:val="00F75759"/>
    <w:rsid w:val="00F7790E"/>
    <w:rsid w:val="00F968D0"/>
    <w:rsid w:val="00FA2560"/>
    <w:rsid w:val="00FB166E"/>
    <w:rsid w:val="00FC0BB3"/>
    <w:rsid w:val="00FC64EC"/>
    <w:rsid w:val="00FD5DC1"/>
    <w:rsid w:val="00FE39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C7F4BF-B245-4305-8997-14BB120B4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BB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595D3B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FC0BB3"/>
    <w:pPr>
      <w:widowControl w:val="0"/>
      <w:autoSpaceDE w:val="0"/>
      <w:autoSpaceDN w:val="0"/>
      <w:adjustRightInd w:val="0"/>
      <w:spacing w:after="0" w:line="27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FC0BB3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FC0B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FC0BB3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FC0BB3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FontStyle12">
    <w:name w:val="Font Style12"/>
    <w:basedOn w:val="a0"/>
    <w:rsid w:val="00FC0BB3"/>
    <w:rPr>
      <w:rFonts w:ascii="Times New Roman" w:hAnsi="Times New Roman" w:cs="Times New Roman" w:hint="default"/>
      <w:b/>
      <w:bCs/>
      <w:color w:val="000000"/>
      <w:sz w:val="26"/>
      <w:szCs w:val="26"/>
    </w:rPr>
  </w:style>
  <w:style w:type="character" w:customStyle="1" w:styleId="FontStyle14">
    <w:name w:val="Font Style14"/>
    <w:basedOn w:val="a0"/>
    <w:rsid w:val="00FC0BB3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FontStyle15">
    <w:name w:val="Font Style15"/>
    <w:basedOn w:val="a0"/>
    <w:rsid w:val="00FC0BB3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FontStyle62">
    <w:name w:val="Font Style62"/>
    <w:rsid w:val="00FC0BB3"/>
    <w:rPr>
      <w:rFonts w:ascii="Times New Roman" w:hAnsi="Times New Roman" w:cs="Times New Roman"/>
      <w:b/>
      <w:bCs/>
      <w:color w:val="000000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95D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595D3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595D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qFormat/>
    <w:rsid w:val="00595D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1">
    <w:name w:val="Текст1"/>
    <w:basedOn w:val="a"/>
    <w:rsid w:val="00595D3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a6">
    <w:name w:val="List"/>
    <w:basedOn w:val="a"/>
    <w:rsid w:val="00595D3B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nhideWhenUsed/>
    <w:rsid w:val="00B54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B54142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E76F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0"/>
    <w:semiHidden/>
    <w:unhideWhenUsed/>
    <w:rsid w:val="00C81ED5"/>
    <w:rPr>
      <w:sz w:val="16"/>
      <w:szCs w:val="16"/>
    </w:rPr>
  </w:style>
  <w:style w:type="paragraph" w:styleId="ab">
    <w:name w:val="annotation text"/>
    <w:basedOn w:val="a"/>
    <w:link w:val="ac"/>
    <w:semiHidden/>
    <w:unhideWhenUsed/>
    <w:rsid w:val="00C81ED5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C81ED5"/>
    <w:rPr>
      <w:rFonts w:eastAsiaTheme="minorEastAsia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unhideWhenUsed/>
    <w:rsid w:val="00C81ED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C81ED5"/>
    <w:rPr>
      <w:rFonts w:eastAsiaTheme="minorEastAsia"/>
      <w:b/>
      <w:bCs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0831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0831ED"/>
    <w:rPr>
      <w:rFonts w:eastAsiaTheme="minorEastAsia"/>
      <w:lang w:eastAsia="ru-RU"/>
    </w:rPr>
  </w:style>
  <w:style w:type="paragraph" w:styleId="af1">
    <w:name w:val="footer"/>
    <w:basedOn w:val="a"/>
    <w:link w:val="af2"/>
    <w:uiPriority w:val="99"/>
    <w:unhideWhenUsed/>
    <w:rsid w:val="000831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0831ED"/>
    <w:rPr>
      <w:rFonts w:eastAsiaTheme="minorEastAsia"/>
      <w:lang w:eastAsia="ru-RU"/>
    </w:rPr>
  </w:style>
  <w:style w:type="paragraph" w:styleId="af3">
    <w:name w:val="Normal (Web)"/>
    <w:basedOn w:val="a"/>
    <w:rsid w:val="001B2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2"/>
    <w:basedOn w:val="a"/>
    <w:rsid w:val="001B2ED2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Indent 2"/>
    <w:basedOn w:val="a"/>
    <w:link w:val="21"/>
    <w:rsid w:val="001B2ED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rsid w:val="001B2E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trong"/>
    <w:qFormat/>
    <w:rsid w:val="001B2ED2"/>
    <w:rPr>
      <w:b/>
      <w:bCs/>
    </w:rPr>
  </w:style>
  <w:style w:type="paragraph" w:styleId="af5">
    <w:name w:val="footnote text"/>
    <w:basedOn w:val="a"/>
    <w:link w:val="af6"/>
    <w:semiHidden/>
    <w:rsid w:val="001B2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semiHidden/>
    <w:rsid w:val="001B2ED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semiHidden/>
    <w:rsid w:val="001B2ED2"/>
    <w:rPr>
      <w:vertAlign w:val="superscript"/>
    </w:rPr>
  </w:style>
  <w:style w:type="paragraph" w:styleId="22">
    <w:name w:val="Body Text 2"/>
    <w:basedOn w:val="a"/>
    <w:link w:val="23"/>
    <w:rsid w:val="001B2ED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rsid w:val="001B2E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Знак"/>
    <w:basedOn w:val="a"/>
    <w:rsid w:val="001B2ED2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table" w:styleId="12">
    <w:name w:val="Table Grid 1"/>
    <w:basedOn w:val="a1"/>
    <w:rsid w:val="001B2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9">
    <w:name w:val="page number"/>
    <w:basedOn w:val="a0"/>
    <w:rsid w:val="001B2ED2"/>
  </w:style>
  <w:style w:type="paragraph" w:customStyle="1" w:styleId="24">
    <w:name w:val="Знак2"/>
    <w:basedOn w:val="a"/>
    <w:rsid w:val="001B2ED2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fa">
    <w:name w:val="Hyperlink"/>
    <w:uiPriority w:val="99"/>
    <w:rsid w:val="001B2ED2"/>
    <w:rPr>
      <w:color w:val="0000FF"/>
      <w:u w:val="single"/>
    </w:rPr>
  </w:style>
  <w:style w:type="paragraph" w:styleId="3">
    <w:name w:val="Body Text 3"/>
    <w:basedOn w:val="a"/>
    <w:link w:val="30"/>
    <w:rsid w:val="001B2ED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1B2ED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western">
    <w:name w:val="western"/>
    <w:basedOn w:val="a"/>
    <w:rsid w:val="001B2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b">
    <w:name w:val="Emphasis"/>
    <w:qFormat/>
    <w:rsid w:val="001B2ED2"/>
    <w:rPr>
      <w:i/>
      <w:iCs/>
    </w:rPr>
  </w:style>
  <w:style w:type="table" w:customStyle="1" w:styleId="4">
    <w:name w:val="Календарь 4"/>
    <w:basedOn w:val="a1"/>
    <w:uiPriority w:val="99"/>
    <w:qFormat/>
    <w:rsid w:val="00CB4D91"/>
    <w:pPr>
      <w:snapToGrid w:val="0"/>
      <w:spacing w:after="0" w:line="240" w:lineRule="auto"/>
    </w:pPr>
    <w:rPr>
      <w:rFonts w:eastAsiaTheme="minorEastAsia"/>
      <w:b/>
      <w:color w:val="FFFFFF" w:themeColor="background1"/>
      <w:sz w:val="16"/>
      <w:lang w:eastAsia="ru-RU"/>
    </w:rPr>
    <w:tblPr>
      <w:tblStyleRow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44061" w:themeFill="accent1" w:themeFillShade="80"/>
    </w:tcPr>
    <w:tblStylePr w:type="firstRow">
      <w:rPr>
        <w:sz w:val="8"/>
      </w:rPr>
    </w:tblStylePr>
    <w:tblStylePr w:type="firstCol">
      <w:pPr>
        <w:wordWrap/>
        <w:ind w:right="144"/>
        <w:jc w:val="right"/>
      </w:pPr>
      <w:rPr>
        <w:rFonts w:asciiTheme="minorHAnsi" w:hAnsiTheme="minorHAnsi"/>
        <w:b/>
        <w:i w:val="0"/>
        <w:sz w:val="72"/>
      </w:rPr>
    </w:tblStylePr>
    <w:tblStylePr w:type="band1Horz">
      <w:rPr>
        <w:sz w:val="16"/>
      </w:rPr>
    </w:tblStylePr>
    <w:tblStylePr w:type="band2Horz">
      <w:rPr>
        <w:sz w:val="40"/>
      </w:rPr>
      <w:tblPr/>
      <w:tcPr>
        <w:tcMar>
          <w:top w:w="0" w:type="nil"/>
          <w:left w:w="115" w:type="dxa"/>
          <w:bottom w:w="86" w:type="dxa"/>
          <w:right w:w="115" w:type="dxa"/>
        </w:tcMar>
      </w:tcPr>
    </w:tblStylePr>
    <w:tblStylePr w:type="nwCell">
      <w:rPr>
        <w:sz w:val="8"/>
      </w:rPr>
    </w:tblStylePr>
  </w:style>
  <w:style w:type="character" w:customStyle="1" w:styleId="FontStyle65">
    <w:name w:val="Font Style65"/>
    <w:uiPriority w:val="99"/>
    <w:rsid w:val="002B0388"/>
    <w:rPr>
      <w:rFonts w:ascii="Century Schoolbook" w:hAnsi="Century Schoolbook" w:cs="Century Schoolbook"/>
      <w:sz w:val="18"/>
      <w:szCs w:val="18"/>
    </w:rPr>
  </w:style>
  <w:style w:type="paragraph" w:customStyle="1" w:styleId="Style21">
    <w:name w:val="Style21"/>
    <w:basedOn w:val="a"/>
    <w:uiPriority w:val="99"/>
    <w:rsid w:val="002B0388"/>
    <w:pPr>
      <w:widowControl w:val="0"/>
      <w:autoSpaceDE w:val="0"/>
      <w:autoSpaceDN w:val="0"/>
      <w:adjustRightInd w:val="0"/>
      <w:spacing w:after="0" w:line="230" w:lineRule="exact"/>
      <w:ind w:hanging="278"/>
      <w:jc w:val="both"/>
    </w:pPr>
    <w:rPr>
      <w:rFonts w:ascii="Franklin Gothic Book" w:eastAsia="Times New Roman" w:hAnsi="Franklin Gothic Book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2B0388"/>
    <w:pPr>
      <w:widowControl w:val="0"/>
      <w:autoSpaceDE w:val="0"/>
      <w:autoSpaceDN w:val="0"/>
      <w:adjustRightInd w:val="0"/>
      <w:spacing w:after="0" w:line="232" w:lineRule="exact"/>
      <w:ind w:firstLine="288"/>
      <w:jc w:val="both"/>
    </w:pPr>
    <w:rPr>
      <w:rFonts w:ascii="Franklin Gothic Book" w:eastAsia="Times New Roman" w:hAnsi="Franklin Gothic Book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2B0388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Franklin Gothic Book" w:eastAsia="Times New Roman" w:hAnsi="Franklin Gothic Book" w:cs="Times New Roman"/>
      <w:sz w:val="24"/>
      <w:szCs w:val="24"/>
    </w:rPr>
  </w:style>
  <w:style w:type="character" w:customStyle="1" w:styleId="FontStyle45">
    <w:name w:val="Font Style45"/>
    <w:uiPriority w:val="99"/>
    <w:rsid w:val="002B0388"/>
    <w:rPr>
      <w:rFonts w:ascii="Century Schoolbook" w:hAnsi="Century Schoolbook" w:cs="Century Schoolbook"/>
      <w:i/>
      <w:iCs/>
      <w:sz w:val="18"/>
      <w:szCs w:val="18"/>
    </w:rPr>
  </w:style>
  <w:style w:type="paragraph" w:customStyle="1" w:styleId="Style15">
    <w:name w:val="Style15"/>
    <w:basedOn w:val="a"/>
    <w:uiPriority w:val="99"/>
    <w:rsid w:val="002B038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Franklin Gothic Medium" w:eastAsia="Times New Roman" w:hAnsi="Franklin Gothic Medium" w:cs="Times New Roman"/>
      <w:sz w:val="24"/>
      <w:szCs w:val="24"/>
    </w:rPr>
  </w:style>
  <w:style w:type="character" w:customStyle="1" w:styleId="FontStyle61">
    <w:name w:val="Font Style61"/>
    <w:uiPriority w:val="99"/>
    <w:rsid w:val="002B0388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Style12">
    <w:name w:val="Style12"/>
    <w:basedOn w:val="a"/>
    <w:uiPriority w:val="99"/>
    <w:rsid w:val="002B038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Franklin Gothic Book" w:eastAsia="Times New Roman" w:hAnsi="Franklin Gothic Book" w:cs="Times New Roman"/>
      <w:sz w:val="24"/>
      <w:szCs w:val="24"/>
    </w:rPr>
  </w:style>
  <w:style w:type="character" w:customStyle="1" w:styleId="FontStyle68">
    <w:name w:val="Font Style68"/>
    <w:uiPriority w:val="99"/>
    <w:rsid w:val="002B0388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13">
    <w:name w:val="Обычный1"/>
    <w:uiPriority w:val="99"/>
    <w:rsid w:val="002B0388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4">
    <w:name w:val="Style14"/>
    <w:basedOn w:val="a"/>
    <w:uiPriority w:val="99"/>
    <w:rsid w:val="002B0388"/>
    <w:pPr>
      <w:widowControl w:val="0"/>
      <w:autoSpaceDE w:val="0"/>
      <w:autoSpaceDN w:val="0"/>
      <w:adjustRightInd w:val="0"/>
      <w:spacing w:after="0" w:line="227" w:lineRule="exact"/>
      <w:ind w:firstLine="283"/>
      <w:jc w:val="both"/>
    </w:pPr>
    <w:rPr>
      <w:rFonts w:ascii="Franklin Gothic Book" w:eastAsia="Times New Roman" w:hAnsi="Franklin Gothic Book" w:cs="Times New Roman"/>
      <w:sz w:val="24"/>
      <w:szCs w:val="24"/>
    </w:rPr>
  </w:style>
  <w:style w:type="paragraph" w:customStyle="1" w:styleId="Style27">
    <w:name w:val="Style27"/>
    <w:basedOn w:val="a"/>
    <w:uiPriority w:val="99"/>
    <w:rsid w:val="002B0388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 w:cs="Times New Roman"/>
      <w:sz w:val="24"/>
      <w:szCs w:val="24"/>
    </w:rPr>
  </w:style>
  <w:style w:type="character" w:customStyle="1" w:styleId="FontStyle57">
    <w:name w:val="Font Style57"/>
    <w:uiPriority w:val="99"/>
    <w:rsid w:val="002B0388"/>
    <w:rPr>
      <w:rFonts w:ascii="Franklin Gothic Book" w:hAnsi="Franklin Gothic Book" w:cs="Franklin Gothic Book"/>
      <w:b/>
      <w:bCs/>
      <w:sz w:val="28"/>
      <w:szCs w:val="28"/>
    </w:rPr>
  </w:style>
  <w:style w:type="character" w:styleId="afc">
    <w:name w:val="line number"/>
    <w:rsid w:val="002B0388"/>
  </w:style>
  <w:style w:type="table" w:customStyle="1" w:styleId="14">
    <w:name w:val="Сетка таблицы1"/>
    <w:basedOn w:val="a1"/>
    <w:next w:val="a9"/>
    <w:uiPriority w:val="59"/>
    <w:rsid w:val="008F59A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EA57E-EAA8-4FD5-823B-88BB80A71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1425</TotalTime>
  <Pages>32</Pages>
  <Words>5256</Words>
  <Characters>29962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</cp:lastModifiedBy>
  <cp:revision>86</cp:revision>
  <cp:lastPrinted>2020-10-12T20:16:00Z</cp:lastPrinted>
  <dcterms:created xsi:type="dcterms:W3CDTF">2016-09-08T17:26:00Z</dcterms:created>
  <dcterms:modified xsi:type="dcterms:W3CDTF">2023-05-10T12:24:00Z</dcterms:modified>
</cp:coreProperties>
</file>